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zsalbi1010@gmail.com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Mándy Tihamér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kísérlet szerepe az óvodai környezeti nevelésben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élménypedagógia; kísérlet; tevékenységekben megvalósuló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kísérlet szerepe az óvodai környezeti nevelésben” című dolgozatomban azt kutatom, milyen előnyökkel jár az óvodások életében, ha kísérleteket alkalmazunk. A foglalkozások során az vezérel, hogy a tanulás játékos formában, különböző tevékenységeken keresztül valósuljon meg. Célom annak bemutatása, hogyan lehet a gyermekekkel a külső, minket körülvevő világot tevékenyen, élményeken keresztül, a differenciálás eszközeit felhasználva megismertetni. Az óvodapedagógus véleményem szerint akkor tud hatékonyan dolgozni a gyermekekkel, ha a differenciálásban levő innovatív lehetőségeket ismeri és alkalmazza munkája során. Dolgozatom további célja, hogy bemutassam és módszertani kiegészítésekkel alátámasszam a különböző kísérletek felépítését (előkészítés, alkalmazott anyagok, megfigyelési szempontok,a kísélet bemutatása, beszélgetés a kísérletről, tapasztalatok). Céljaim megvalósítása érdekében hipotéziseket állítottam fel, melyeket a különböző életkorú óvodás csoportokban bemutatott kísérletek során a gyermekek részéről tapasztalt reakciók megfigyelésén és elemzésén keresztül támasztok alá.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36375">
    <w:multiLevelType w:val="hybridMultilevel"/>
    <w:lvl w:ilvl="0" w:tplc="56503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36375">
    <w:abstractNumId w:val="32236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0644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