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PÁLINKÁSNÉ ENYEDI MÁRIA ERZSÉBET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enyedi.marcsi@gmail.com</w:t>
            </w:r>
            <w:r w:rsidRPr="001067CD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Rétközi népmesék feldolgozási lehetőségei az általános iskolában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népmese; mesemondó; mesefeldolgozás; hagyományápolás; Daskó András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Munkámnak elsődleges célja az volt, hogy a rétközi és ezen belül a kéki népmeséket olyan formában ismertessem meg a gyerekekkel, hogy azok számukra is befogadhatóak legyenek. Kutatásom egy elfeledett kéki mesemondó, Daskó András munkásságának és életének a feltárásával válhatott teljessé. Büszkeséggel tölt el, hogy a szeretett falumban egy ilyen széles repertoárral rendelkező mesemondó élt, akiről a mai napig rendkívül keveset lehetett tudni, meséi szinte ismeretlenek, három szövegtől eltekintve kiadatlanul hevernek az adattári források között. Pályájának a feltérképezésén túl célom volt, hogy az általa elmondott meséket a nagyközönséggel és a pedagógusokkal is megismertessem, illetve munkám során lehetőség szerint beépíthessem az általános iskolai tananyagba. További célom a hagyományőrzés, a népi kultúra tovább örökítése, erősítve a generáció nemzeti identitását, benne a szülőföldhöz, a lokális környezethez való kötődését. Az adatgyűjtést részben a Nyíregyházi Jósa András Múzeum Néprajzi Adattárában végeztem. A szakirodalmi áttekintést és a dokumentumelemzést követően saját tapasztalataimat is felvázoltam a dolgozatomban. A fő kutatási módszert azonban a rövid interjúk adták, melyek során személyes beszélgetést folytattam interjúalanyaimmal. A dolgozatban szereplő beszélgetések nem fedik le a teljes anyagot, sokkal több emberrel beszéltem, akik lényegi információt nem mindig adtak, de megerősítették, hogy Daskó András valóban Kéken élt, és humoros történetmesélő volt. A kiválasztott meséket a tanórai keretek között is alkalmazott módszerekkel dolgoztam fel, a szükséges kisebb módosításokat követően. A régies nyelvezeten és az esetenként obszcén vagy provokatív hangvételen mindenképp változtatnom kellett. Következtetésem, hogy a gyerekek sokkal nyitottabbak egy olyan személy vagy téma iránt, amelyhez van személyes kötődésük. A régió, illetve a lakóhely szeretete és a régi történetek összevonása mindenképp hasznos és eredményes nevelő-oktató munkát vonhat maga után. A megismert történetek az irodalomórán túl sok más tantárgyhoz is lehetőséget kínálnak, gondolok például a korabeli viszonyoknak vagy foglalkozásoknak a megismerésére. A kutatás a további Daskó-szövegek megszerzésével és forráskiadásával esetleg átdolgozásával válhat teljessé, de az elért eredmények annak fényében kielégítőek, hogy közel 70 éve senki nem foglalkozott az említett mesék kutatásával.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079648">
    <w:multiLevelType w:val="hybridMultilevel"/>
    <w:lvl w:ilvl="0" w:tplc="484467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079648">
    <w:abstractNumId w:val="570796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22576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