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NIKOLETTA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szabo.nikoletta2004@gmail.com</w:t>
            </w:r>
            <w:r w:rsidRPr="001067CD">
              <w:rPr>
                <w:i/>
              </w:rPr>
              <w:br/>
            </w:r>
            <w:r w:rsidR="00A96AEC">
              <w:t>Óvodapedagógus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Szabolcs-szatmári női mesemondók repertoárjának felhasználása az óvodai nevelésben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népmese, mesemondó, mesefeldolgozás, mesefoglalkozás, hagyományápolás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 szabolcs-szatmári női mesemondók repertoárjának felhasználása az óvodai nevelésben címet kapta. Kutatói tevékenységem célja a régió kevésbé ismert női mesemondóinak, főként Jóni Anna és Varga Józsefné Nagy Erzsébet népmeséinek elemzése, feldolgozása és óvodai felhasználhatóságuk vizsgálata. A régió mesekincsének ilyen irányú kutatása eddig egyáltalán nem kapott figyelmet. A Jósa András Múzeum Néprajzi Adattárában jutottam hozzá a két mesemondó forrásszövegeihez. A gépiratok közül munkám során négy népmesét választottam ki. Ezeket a meséket a mai nyelvhasználat sajátosságaihoz igazítottam, valamint olyan átdolgozásokat végeztem rajtuk, amelyek alkalmassá teszik őket az óvodai környezetben történő alkalmazásra. A mesék nyelvezete egyszerűbbé vált, hogy a gyermekek könnyebben megértsék, miközben igyekeztem megőrizni a történetek eredeti varázsát és kulturális értékeit. Az átdolgozott meséket egy olyan nyíregyházi óvodában próbáltam ki, amely különösen nagy hangsúlyt fektet a néphagyományok ápolására és a helyi értékek közvetítésére. Az óvodai tevékenységek során két mesét dolgoztam fel a gyermekekkel, leginkább bábozással, valamint interaktív mesélési módszerrel. A mesék lenyűgözték a gyerekeket, és a népmesék varázsa valódi hatást gyakorolt rájuk. Nemcsak szórakoztak a történeteken, hanem érzelmi biztonságot és kreatív inspirációt is kaptak. A foglalkozások során a gyerekek képzelete és részvételi hajlandósága kimagasló volt, ami rámutatott arra, hogy a népmesék erőteljes eszközök lehetnek az óvodai nevelésben. A kutatás során fontos szempont volt számomra, hogy a helyi népmesék révén erősítsem a gyermekek identitását, személyiségét és kötődését a szülőföldhöz. A mesék nemcsak szórakoztató történetek, hanem a régió kultúrájának, hagyományainak és értékeinek hordozói is. Tapasztalataim szerint az óvodapedagógusok nem, vagy csak nagyon ritkán fordulnak a helyi mesemondók repertoárjához, ezért kutatásom nem titkolt célja az is, hogy felhívjam a figyelmet a regionális népmesék fontosságára. Arra szeretném ösztönözni mind a gyakorló pedagógusokat, mind az óvodapedagógia szakos hallgatókat, hogy ismerjék meg környezetük népmesei hagyományait, és építsék be ezeket a mindennapi nevelési gyakorlatukba. Összességében úgy vélem, hogy a kutatásom hozzájárulhat ahhoz, hogy a gyermekek számára élményszerű és értékteremtő nevelési környezetet biztosítsunk, miközben a helyi kulturális értékeket is megőrizzük és továbbadjuk a következő generációk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210398">
    <w:multiLevelType w:val="hybridMultilevel"/>
    <w:lvl w:ilvl="0" w:tplc="582438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210398">
    <w:abstractNumId w:val="262103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48918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