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VIKTOR BALOGH</w:t>
            </w:r>
          </w:p>
          <w:p w:rsidR="00C275A3" w:rsidRDefault="00CA6B74" w:rsidP="00C275A3">
            <w:pPr>
              <w:pStyle w:val="Hallgatokepzes"/>
            </w:pPr>
            <w:r w:rsidRPr="001067CD">
              <w:rPr>
                <w:i/>
              </w:rPr>
              <w:t>viktor.balogh@stud.uni-obuda.hu</w:t>
            </w:r>
            <w:r w:rsidRPr="001067CD">
              <w:rPr>
                <w:i/>
              </w:rPr>
              <w:br/>
            </w:r>
            <w:r w:rsidR="00A96AEC">
              <w:t>Engineering Information Technology</w:t>
            </w:r>
            <w:r w:rsidR="00A96AEC">
              <w:br/>
            </w:r>
            <w:r w:rsidR="00E77B23">
              <w:t>BSc, 7. semester</w:t>
            </w:r>
          </w:p>
          <w:p w:rsidR="00C265CE" w:rsidRPr="009E5FF1" w:rsidRDefault="00E77B23" w:rsidP="00BA6BAF">
            <w:pPr>
              <w:pStyle w:val="Hallgatointezmeny-kar"/>
              <w:rPr>
                <w:b/>
                <w:caps/>
              </w:rPr>
            </w:pPr>
            <w:r>
              <w:t>Obuda University</w:t>
            </w:r>
            <w:r w:rsidR="00C275A3">
              <w:br/>
            </w:r>
            <w:r w:rsidR="00DB4822">
              <w:t>John von Neumann Faculty of Informatics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Anna Vörösné Dr. Bánáti-Baumann</w:t>
            </w:r>
          </w:p>
          <w:p w:rsidR="00DB4822" w:rsidRDefault="00DB4822" w:rsidP="00BA6BAF">
            <w:pPr>
              <w:pStyle w:val="Konzulensektitulus"/>
            </w:pPr>
            <w:r w:rsidRPr="00DB4822">
              <w:t>senior lecturer, OE NIK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the evolution of the IPStorm botnet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cybersecurity;malware analysis;malware</w:t>
      </w:r>
      <w:r>
        <w:t xml:space="preserve"/>
      </w:r>
    </w:p>
    <w:p>
      <w:pPr>
        <w:widowControl w:val="on"/>
        <w:pBdr/>
        <w:spacing w:before="240" w:after="240" w:line="240" w:lineRule="auto"/>
        <w:ind w:left="0" w:right="0"/>
        <w:jc w:val="left"/>
      </w:pPr>
      <w:r>
        <w:rPr>
          <w:color w:val="000000"/>
          <w:sz w:val="24"/>
          <w:szCs w:val="24"/>
        </w:rPr>
        <w:t xml:space="preserve">To develop defense systems, it is essential to have knowledge of attacks, understand new types, and track their evolution. Among various types of attacks, a botnet type attack is presented through IPStorm, which is the first to utilize IPFS for controlling infected devices. The analysis helps to understand what techniques attackers develop to carry out their attacks, what existing tools they use, how the attack technique has changed in order to achieve changing goals, and how the botnet has been maintained. This information can help prepare defense systems to detect malicious software using similar techniques, thus reducing the impact of current and future attacks.</w:t>
      </w:r>
      <w:r>
        <w:rPr>
          <w:color w:val="000000"/>
          <w:sz w:val="24"/>
          <w:szCs w:val="24"/>
        </w:rPr>
        <w:br/>
        <w:t xml:space="preserve">In this thesis, I aim to improve the effectiveness of an existing antivirus system based on understanding the inner works of IPStorm and changes during its development. Additionally, I present a universal solution that can be integrated into multiple antivirus or analysis software.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277953">
    <w:multiLevelType w:val="hybridMultilevel"/>
    <w:lvl w:ilvl="0" w:tplc="472666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277953">
    <w:abstractNumId w:val="372779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70458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