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DÖMÉNY MARTIN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domeny.martin@uni-obuda.hu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Drexler Dániel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Puskás Melánia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 hallgató,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Kemoterápiás kezelések in silico optimalizálása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genetikus algoritmus; tumor modell; kemoterápia optimalizálás; epszilon megkötés módszer; költséghatékonysági kiértékelés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orvostudományban elért jelentős fejlődések ellenére a rák ma is halálos betegség szinonimájaként él a köztudatban. Napjainkban a klinikumban használt kemoterápiás protokollok átlagra vannak tervezve, nem (vagy csak kis mértékben) veszik figyelembe a páciensek egyedi paramétereit. Emiatt a kezelés során gyakran lépnek fel káros mellékhatások, amelyek megnehezítik a páciensek életkörülményeit és tovább növelik a kezelések költségeit. A kemoterápia optimalizálása során két cél az, amit leginkább szem előtt kell tartani: a tumor térfogatának csökkentése és a beadott dózisok minimalizálása. A munkám során több optimalizáló algoritmust létrehozok, amelyek képesek előállítani optimális megoldásokat különböző szempontok alapján. Az első egy genetikus algoritmus, amely a természetben lejátszódó folyamatok mintájára "tenyészti ki" az optimális kezelést. A másik megközelítés egy skalarizációs technikát valósít meg, amivel egyszerűsíthető a probléma, és így egy képet kaphatunk a Pareto frontra, amely tartalmazza az összes optimális megoldást egyszerre. Ezeket az algoritmusokat kiértékelem különböző gazdasági mutatók alapján, hogy meghatározzam a páciens várható életminőség javulását a kezelés árának függvényében. A kezelések költséghatékonyságát vizsgálva meghatározható, hogy megérné-e alkalmazni az adott kezelést. A mutatók segítségével a terápiaoptimalizálásnál használt költségfüggvénybe a gazdaságossági szempontok beépíthetők. Ezeken kívül végrehajtok egy érzékenység vizsgálatot is, hogy kiderüljön, hogy a kezelések egyes mutatói mennyire befolyásolják a költséghatékonyságot.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06893">
    <w:multiLevelType w:val="hybridMultilevel"/>
    <w:lvl w:ilvl="0" w:tplc="69586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06893">
    <w:abstractNumId w:val="92206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83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