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DANYI PÉTER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danyimark@gmail.com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Gáspár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gyakornok,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HTML kód generálása kézzel rajzolt UI elrendezésből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UI fejlesztés; gépi látás; kódgenerálás; YOLOv8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olyan rendszer létrehozása, mely képes kézzel rajzolt UI elrendezésekből formázott HTML kódot generálni gépi tanulás segítségével. A rendszer felgyorsítja a felhasználói felület tervezését és elkészítését, mérsékli a megrendelő és a fejlesztők közötti, eltérő szakmából adódó félreértések számát, valamint csökkenti az ebből, illetve a programozásból adódó időveszteséget. A rendszer képes felismerni az adott képen szereplő UI elemeket és azok relatív elhelyezkedését, majd használható, formázott HTML kód formájában visszatérni azzal.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rendszer két fő egységből, egy erre a célra tanított, egyedi YOLOv8 neurális hálózat alapú gépi látás modellből és egy HTML kódgeneráló komponensből épül fel. A gépi látás modell a bemeneti kép előfeldolgozása után detektálja a rajzolt UI elemeket, kimeneteként a klasszifikált alakzatok osztályát és koordinátáit biztosítja. A kódgeneráló egység a kódot elkészítő algoritmus C\# nyelvű implementációja, továbbá grafikus felületet biztosít a szoftver működtetéséhez és a felismert elrendezés személyre szabásához.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elkészített rendszer konténerizált microservice-ek összessége, melyek saját hálózatukon keresztül kommunikálnak egymással. Az alkalmazás bármilyen operációs rendszeren képes működni, melyen a Docker Engine fut. A rendszer nagy pontossággal képes azonosítani a bemeneti képen található objektumokat, majd visszatérni kevés munkával véglegessé alakítható HTML kóddal.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HTML kódolás gyorsítására mutat megoldást. A dolgozat rávilágít a képek megfelelő előfeldolgozásának fontosságára és különböző objektumdetektálási módszereket ismertet, ezen módszerek vizsgálata után válassza ki a YOLO-t, mint megfelelő modellt. Az egyedi tanítású modell teljesítményének és veszteségének elemzését követően bemutatja a megvalósított, használható alkalmazást.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28738">
    <w:multiLevelType w:val="hybridMultilevel"/>
    <w:lvl w:ilvl="0" w:tplc="86552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28738">
    <w:abstractNumId w:val="72928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113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