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NGUYEN DUY CHIEN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chiennguyen.11022004@gmail.com</w:t>
            </w:r>
            <w:r w:rsidRPr="001067CD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Adaptív projekciókkal kiegészített Bernoulli neurális hálók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gépi tanulás, idősor elemzés, jelfeldolgozás, matematikai modellezés, közúti torlódás előrejelzés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motivációja: Az idősorok elemzése és előrejelzése számos területen kulcsfontosságú lépésnek számít, beleértve a forgalomirányítást, az egészségügyet és az energiaellátó rendszereket. Bár a mélytanulás egyre nagyobb figyelmet kap az említett alkalmazásokban, biztonságkritikus területeken az előrejelzés és elemzés továbbra is hagyományos matematikai modelleken alapszik, melyet főleg értelmezhetőségük, kis adatigényük és determinisztikus működésük indokol.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Módszertan: A matematikai modellezés és az adat-vezérelt gépi tanulás előnyeinek együttes kihasználásához bevezetünk egy új, modell-vezérelt neurális hálózati architektúrát, a VPNgbNET-et. Ehhez adaptív projekciókat (VP) és a nemlineáris Grey Bernoulli modelleket (Ngb) fejtünk neurális háló rétegekbe, melyek növelik az előrejelzési pontosságot és az értelmezhetőséget. Továbbá kidolgozunk egy ún.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trajektória réteget, melyet az adott idősort generáló fizikai jelenség dinamikai tulajdonságaiból vezetünk 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VP operátorok és az Ngb rendszer kombinálásával, megközelítésünk lehetővé teszi idősorok becslését és előrejelzését, mindezt úgy, hogy közben a tanítható paraméterek fizikai jelentéssel bírnak és a megtanult jellemzők értelmezhetők. A tesztek alapján a VPNgbNET pontosabb becslést ad, mint a hagyományos matematikai modellek, továbbá viszonylag kis adathalmazokon is betanítható, ezzel leküzdve a hagyományos mélytanuló modellek adatigényéből fakadó kihívásokat.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 TDK-ban kidolgozott modell-vezérelt neurális háló alkalmazható idősorok becslésére és előrejelzésére, melynek pontosságát a napi közúti torlódás előrejelzés problémáján keresztül vizsgáltuk. A bemutatott VPNgbNET keretrendszer kellően általános, melyben a problémaspecifikus Ngb réteg helyettesíthető egyéb trajektóriákkal is. Ez lehetővé teszi az architektúra adaptálását olyan idősoros gyakorlati alkalmazásokhoz, mint például napi energiafogyasztás, webszerverforgalom vagy pénzügyi piaci trendek csúcsértékeinek becslésére.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--- ACM Classification ---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Computing methodologies / Machine learning / Machine learning approaches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Applied computing / Operations research / Transportation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Computing methodologies / Machine learning / Learning paradigms / Supervised learning / Supervised learning by regression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851768">
    <w:multiLevelType w:val="hybridMultilevel"/>
    <w:lvl w:ilvl="0" w:tplc="344930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851768">
    <w:abstractNumId w:val="988517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54361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