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GUGI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gugigergely@gmail.com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Bálint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Óceánrenderelés valós idejű alkalmazásokhoz gyors Fourier-transzformációval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számítógépes grafika; fizikai szimuláció; párhuzamosítás; renderelési technikák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óceánfelszínek valósághű szimulációja és megjelenítése egyik fontos kutatási területe a számítógépes grafikának, különösen a filmiparban és valós idejű alkalmazásokban. Az óceán dinamikus, részletgazdag felszíne kihívást jelent valós idejű feldolgozás szempontjából. Célunk a modern grafikus API által kínált masszív párhuzamosítás kihasználása, illetve megjelenítési megközelítések összehasonlítása a hihető és hatékony szimuláció előállításához.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szimulációnk a Jerry Tessendorf által elkészített és az iparágban elterjedt modellt alkalmazza, amely az óceánhullámok spektrumának Fourier-transzformációjával generál valósághű óceánfelületeket jellemző magasságtérképet. Az algoritmusokat párhuzamos GPU kódra optimalizáltuk a valós idejű végrehajtás érdekében. Két megjelenítési metódust hasonlítottunk össze: az egyik a síkfelbontás és a tesszelláció módszerét használja részletes geometria létrehozásához, a másik per-pixel alapú eljárással számolja ki a nézősugár és a magasságtérkép metszéspontját a finom részletek utánzásához. A második módszer esetén kúp térképelést használunk a szükséges lépések csökkentéséhez és a robosztusság növeléséhez.. Az implementáció C++20 nyelven készült, és a DirectX 12 API felhasználásával valósult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per-pixel alapú megközelítés lényegesen részletesebb és pontosabb szintetizált képet képes minimális geometriával előállítani a tesszellációs módszerhez képest. Eredményeink alapján a tesszellációs módszerrel lehet összemérhető képet előállítani, amennyiben a geometria részletessége eléri a pixel méretet úgy, hogy jelentős teljesítményelőnyét fenntartja. Ráadásul a per-pixel alapú megjelenítés érzékeny a körülményekre, mint például az alacsony nézőszögekre, ami bizonyos esetekben korlátozhatja a használhatóságát.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alkalmazott metódusok összehasonlítása alapján a tesszellációs megközelítés ideális választás a hasonló feladatok megvalósításához. Ugyanakkor a magasságtérkép és sugár metszésének módszere sem elhanyagolható, mivel továbbfejlesztése különösen hasznos lehet árnyékolási feladatoknál.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--- ACM klasszifikáció ---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Rendering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Computing methodologies / Physical simulation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- Computing methodologies / Parallel programming languages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204437">
    <w:multiLevelType w:val="hybridMultilevel"/>
    <w:lvl w:ilvl="0" w:tplc="417491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204437">
    <w:abstractNumId w:val="152044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77328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