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VAJDA FÁBIUSZ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vajda.fabiusz@gmail.com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Bálint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Fábián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Pont a poliéderben feladat robusztus és hatékony megoldása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pont a poligonban; pont a poliéderben; PIP; térfelosztás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classification: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Theory of Computation/Randomness, geometry and discrete structures/Computational geometry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Computing Methodologies/Computer graphics/Shape modeling/Mesh models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Theory of Computation/Design and analysis of algorithms/Data structures design and analysis/Sorting and searching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pont a sokszögben (Point In Polygon, PIP) probléma egy jól ismert geometriai feladat. Egy adott n oldalú sokszög esetén k pontot kell különböző osztályokba sorolnunk aszerint, hogy azok a sokszög belsejében, a sokszög határán vagy azon kívül helyezkednek el. Az elterjedt megoldások, mint a sugárkövetésre és a körülfordulási számra épülő algoritmusok, jellemzően minden egyes pont osztályozásához a sokszög összes oldalát számításba veszik, ami nagy számú pont esetén hatékonysági problémákat vet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Hasonló a feladat a probléma háromdimenziós általánosítása esetén is, amikor a térbeli pontokat aszerint osztályozzuk, hogy egy n háromszöglapból álló poliéder belsejébe, határára vagy külsejébe esnek. A sugárkövetés algoritmus itt is alkalmazható, a probléma viszont ugyanaz, mint a kétdimenziós esetben: nagy számú pont esetén az osztályozás túlzottan költséges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egyrészt az eddigi sugárkövetés és körülfordulási szám algoritmusok fejlesztése és bizonyos határesetek kezelése, másrészt egy hatékonyabb megoldási módszer kidolgozása mind a két-, mind a háromdimenziós esetben, térfelosztó adatszerkezetek alkalmazásával. Ezek az adatszerkezetek lehetővé teszik az előfeldolgozási fázisban a tér szisztematikus felosztását, amely révén az algoritmus kiértékelési szakasza jelentős gyorsulást érhet el. Cél még az előbb említett térfelosztásnak a különböző leállási feltételeinek a vizsgálata. A dolgozat továbbá célul tűzi ki az új megoldások összehasonlítását a meglévő algoritmusokkal, azok hatékonyságát vizsgálva két- és háromdimenzióban.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86497">
    <w:multiLevelType w:val="hybridMultilevel"/>
    <w:lvl w:ilvl="0" w:tplc="74234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86497">
    <w:abstractNumId w:val="192864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029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