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IMOLAI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co-otdk@imol.ai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MUZSAI LAJOS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muzsailajos@protonmail.com</w:t>
            </w:r>
            <w:bookmarkStart w:id="1" w:name="_GoBack"/>
            <w:bookmarkEnd w:id="1"/>
            <w:r w:rsidRPr="001067CD">
              <w:br/>
            </w:r>
            <w:r w:rsidR="00C275A3">
              <w:t>Autonómrendszer-informatikus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Lukács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HackSynth - Nagy nyelvi modell alapú ügynök és kiértékelő keretrendszer autonóm sérülékenységteszteléshez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Kiberbiztonság;Mesterséges intelligencia;Sérülékenységtesztelés;Nagy nyelvi modellek;MI-ügynökök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kiberfenyegetések gyors növekedése, valamint a támadási módszerek egyre kifinomultabbá válása igényt teremt robusztus és skálázható kiberbiztonsági megoldások iránt. A számítógépes rendszerek elleni kibertámadások szimulálása kritikus fontosságú a biztonsági rések azonosításában. A penetrációs tesztelés hagyományosan nagymértékben támaszkodik emberi szakértőkre, azonban a rendszerek bonyolultságának és a potenciális sérülékenységek számának növekedésével a manuális megközelítés egyre kevésbé praktikus, és egyre inkább humánerőforrás-igényes.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problémák megoldására a dolgozatunkban bemutatjuk a HackSynth-et, egy új, nagy nyelvi modell (Large Language Model, LLM) alapú ügynököt, amely képes autonóm sérülékenységtesztelésre. A HackSynth architektúrája két modult tartalmaz, a Tervezőt és az Összegzőt, amelyek feladata parancsok generálása, illetve a kapott válaszok feldolgozása iteratív módon. A HackSynth sérülékenységtesztelési képességeinek értékeléséhez két új, Capture The Flag (CTF) feladatokból álló benchmarkot készítettünk, amelyek a PicoCTF és OverTheWire platformokon alapulnak. A két gyűjtemény együtt kétszáz CTF feladatot tartalmaz, hat kategóriából és változatos nehézségi szintekből. Ezzel szabványos keretrendszert biztosít penetrációs tesztelő ügynökök kiértékelésére.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új benchmarkokat felhasználva részletes méréseken keresztül elemezzük a HackSynth olyan alapvető paramétereinek teljesítményre, hibázásra való hatását, mint a meghajtó LLM kreativitásának szintje (temperature és top-p) vagy a válaszokból felhasznált tokenek mennyisége. Méréseinkkel több nyílt és zárt LLM-mel meghajtott ügynök képességeit hasonlítottuk össze. Kísérleteink során azt tapasztaltuk, hogy a HackSynth hatékonyan képes megoldani a CTF feladatok jelentős részét. Ezenkívül biztonsági értékelést végeztünk, amely kiemelte, hogy az autonóm ügynökök kiberbiztonsági kontextusban történő felhasználása során robusztus védelmeket kell alkalmazni annak nem szándékos viselkedésének megelőzése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az LLM alapú autonóm penetrációs tesztelés egy ígéretes irány, emellett hangsúlyozzuk a kapcsolódó biztonsági intézkedések szükségességét is. A HackSynth sérülékenységtesztelő ügynök és a két benchmark nyilvánosan elérhetőek, hogy ezzel is segítsék az autonóm kiberbiztonsági megoldások kutatását.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ELTE Matematikai Intézet Mesterséges Intelligencia Kutatócsoportjában önálló projektként, a szerzők kizárólagos munkájaként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36674">
    <w:multiLevelType w:val="hybridMultilevel"/>
    <w:lvl w:ilvl="0" w:tplc="29758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36674">
    <w:abstractNumId w:val="785366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32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