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HERING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anna.hering.7@gmail.com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Arató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 és arany - Az Európai Unió és az állami támogatások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állami támogatás; Európai Unió; Kína;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harmadik országból érkező állami támogatások kérdését vizsgálom. A központi témaként az Európai Unió helyzetét kutattam a Kínából érkező torzító hatású állami támogatások következtében. Kutatásom egyik központi kérdése, hogy Kína miként alkalmaz eltérő támogatási stratégiákat az Unió keleti és nyugati tagállamaiban, valamint ezek hogyan befolyásolják a különböző országok gazdasági és politikai helyzetét, majd az uniós jogalkotás folyamatait.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bevezetéseként az állami támogatások intézményének történeti és elvi alapjait vizsgálom és ismertetem, hogy az állami támogatások miként játszanak kulcsszerepet a gazdaság- és versenyszabályozásban, valamint hogy ezek hogyan befolyásolják a nemzetközi gazdasági és politikai kapcsolatokat. A téma bevezetését követően bemutatom Kína támogatási mechanizmusait, összehasonlítom azokat. Ezek alapján rendszereztem a támogatások fajtáit, mértékét és a támogatott ágazatokat, amely eredményeket a dolgozatomban táblázatokon és példákon keresztül mutatok be. A kutatásaim eredményeként arra a következtetésre jutottam, hogy azzal a támogatási stratégiával, amit Kína jelenleg alkalmaz nagyban befolyásolja az Európai Unió jogalkotási folyamatait, hiszen a tagállamok az eltérő támogatási mechanizmusok miatt eltérően ítélik meg az ország jelenlétét az EU-ban. A dolgozat második felében központi témaként mutatom be az Európai Unió által kidolgozott 2022/2560 rendeletet, amely a belső piacot torzító külföldi támogatások elleni fellépést célozza, valamint azt, hogy ennek megalkotására miért volt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Elemzéseim során vegyesen használtam magyar, valamint külföldi szakirodalmat, statisztikákat és jelentéseket. Tekintettel a dolgozat témájának újdonságára, a használt források között találhatóak interneten elérhető szakcikkek, de szakirodalmi könyvek és statisztikák is beépítésre kerültek a dolgozat megírása során.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79019">
    <w:multiLevelType w:val="hybridMultilevel"/>
    <w:lvl w:ilvl="0" w:tplc="97000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79019">
    <w:abstractNumId w:val="27079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850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