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KUTI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balazskuti2000@gmail.com</w:t>
            </w:r>
            <w:r w:rsidRPr="001067CD">
              <w:rPr>
                <w:i/>
              </w:rPr>
              <w:br/>
            </w:r>
            <w:r w:rsidR="00A96AEC">
              <w:t>Politikatudomány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Illés Gábor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Péter sikerének titka: populizmus?! Orbán Viktor és Magyar Péter politikai stílusának és normaszegéseinek összehasonlítása a 2024-es választási kampány alatt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populizmus; Magyar Péter; Orbán Viktor; politikai stílus; normaszegés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legfőbb céljául tűzte ki azt, hogy választ kapjon Magyar Péter sikerének legfőbb okaira. A dolgozat relevanciáját az adja, hogy Orbán hosszú évek óta megingathatatlannak tűnő domináns szerepét teljesen felborította Magyar Péter megjelenése. A kérdés megválaszolásához pedig a legcélszerűbb, ha megvizsgáljuk, milyen politikai stratégiát alkalmaz Magyar a domináns politikai szereplővel szemben. Magyar politikáját pedig a legcélszerűbb felszólalásaikon keresztül megvizsgálni, mivel Magyar esetében felszólalásai voltak a legfajsúlyosabbak politikacsinálása szempontjából a 2024-es választási kampány alatt. Azonban Orbán az egész magyar politikai rendszert formáló és irányító szereplője, ezért érdemes Magyar politikáját hozzáviszonyítanunk. Továbbá a dolgozat kérdésére a választ a populizmuson keresztül érdemes megkeresnünk, hiszen a populizmus vált Orbán egyik legfőbb politikai eszközévé. Azonban ahhoz, hogy össze tudjuk hasonlítani a két vezető politikáját, szükséges megvizsgálnunk a két vezető politikai stílusát és normaszegéseit, hiszen míg a politikai stílusból politikai előadásuk tartalmát, addig a normaszegéseikből az előadásuk módját ismerhetjük meg beszédeiken keresztül. Ráadásul a normaszegés a legspecifikusabb populista cselekvési eszköz is. Ennélfogva a két vezető politikus 2024-es kampány alatti felszólalásait kell részletesebben megvizsgálnunk ahhoz, hogy választ kapjunk a magyar politika egyik legégetőbb kérdésére. A kutatásból kiderült, hogy Magyar több témát is átvett Orbántól és az ellenzéktől is, ráadásul Orbánhoz hasonlóan politikai stílusa tartalmaz populista sajátosságokat. Továbbá mindkét vezető retorikájának állandó elemei voltak a normaszegések, melyek alapján kijelenthető, hogy Magyar Péter Orbán Viktorhoz hasonlóan populista politikus. A dolgozat ezeken túl még új ismereteket is adhat a populizmus természetéről, sajátosságairól, melyek segítségével érthetőbbé teszi az olvasó számára, miért és hogyan vált a populizmus a világpolitikát leginkább befolyásoló jelenséggé. A dolgozat ezentúl még hasznos információkat nyújt a két vezető politikájának jellegzetességeiről, amellyel érthetőbbé válnak politikai tetteik és céljaik.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61481">
    <w:multiLevelType w:val="hybridMultilevel"/>
    <w:lvl w:ilvl="0" w:tplc="93161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61481">
    <w:abstractNumId w:val="830614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6127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