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GÓLIÁN RÓBERT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golian.robert2002@gmail.com</w:t>
            </w:r>
            <w:r w:rsidRPr="001067CD">
              <w:rPr>
                <w:i/>
              </w:rPr>
              <w:br/>
            </w:r>
            <w:r w:rsidR="00A96AEC">
              <w:t>földrajz-matematika tanár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HOLLÓS BENCE MIHÁLY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hollibence@gmail.com</w:t>
            </w:r>
            <w:bookmarkStart w:id="1" w:name="_GoBack"/>
            <w:bookmarkEnd w:id="1"/>
            <w:r w:rsidRPr="001067CD">
              <w:br/>
            </w:r>
            <w:r w:rsidR="00C275A3">
              <w:t>földrajz-matematika tanár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COVID19 pandémia hatásainak területi különbségei a távmunkára és a turizmusra Európában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Covid19; reziliencia; turizmus; távmunka; digitális nomádok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célja a COVID19 pandémia távmunkára és turizmusra gyakorolt hatásainak területi különbségeinek felmérése az Európai Unió országaiban és régióiban, ezek között pozicionálva Magyarországot és annak régióit. Témaválasztásunk jelenlegi indokoltságát a járványról és az ahhoz kapcsolódó intézkedésekről 2024-ben kikerülő statisztikai adatsorok mélysége és mennyisége jelenti. Ezek olyan, korábban elérhetetlen információkat adnak, amelyek számtalan lehetőséggel szolgálnak, s amelyek alapján olyan kérdésekre kaphatunk megalapozott válaszokat, hogy az alkalmazott technikák a különféle társadalmi és gazdasági mutatókat figyelembe véve milyen eredménnyel jártak. A fő kutatási témáink az egyes térségek rezilienciájának vizsgálata a turizmus és a távmunka kapcsán. Ezek mellett a két témát a digitális nomadizmus alapvető bemutatásával kötjük össze, megközelítve a jelenséget a turizmus és a távmunka irányából. Kutatásunk során áttekintettük a témákban releváns szakirodalmakat, illetve elemeztük az Eurostat adatait. Ezek eredményeképpen elmondható, hogy a turizmusban a legtöbb európai uniós térség visszatért a pandémia előtti állapotokhoz, mind az adatsorok értékeiben, mind az emberek hozzáállásában. A távmunka és a digitális nomadizmus kapcsán viszont elmondható, hogy az új szokások (munkarend, home office, internet hatékonyabb használata) megmaradnak, hangsúlyosabbá válnak a mindennapjainkban.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341864">
    <w:multiLevelType w:val="hybridMultilevel"/>
    <w:lvl w:ilvl="0" w:tplc="48485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341864">
    <w:abstractNumId w:val="233418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21237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