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KAPOSVÁRI PÉTER GERGŐ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kaposvari.peter05@gmail.com</w:t>
            </w:r>
            <w:r w:rsidRPr="001067CD">
              <w:rPr>
                <w:i/>
              </w:rPr>
              <w:br/>
            </w:r>
            <w:r w:rsidR="00A96AEC">
              <w:t>földrajz</w:t>
            </w:r>
            <w:r w:rsidR="00A96AEC">
              <w:br/>
            </w:r>
            <w:r w:rsidR="00E77B23">
              <w:t>BSc,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Győri Róbert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Budapest és agglomerációjának kötöttpályás közlekedése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közösségi közlekedés; kötöttpályás közlekedés; Budapest; budapesti agglomeráció; infrastruktúra-fejlesztés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az volt, hogy egy átfogó képet tárjak az olvasók elé a fővárosi és az elővárosi kötöttpályás közlekedés fejlődéséről, jelenéről és a benne rejlő hatalmas potenciálról. Dolgozatomban összefoglaltam Budapest fejlődéstörténetét elsősorban közlekedéstörténeti szempontból. Ezután a közelmúltban lezajlott, a jelenleg zajló, illetve az egyelőre még csak a tervezőasztalon létező projektek részletes elemzése útján igyekeztem az apró darabokból megalkotni a nagy képet: milyen irányvonalak mentén alakítják a döntéshozók a főváros és az agglomeráció kötöttpályás közlekedési rendszerét? Számos szemléletes ábrát és térképet készítettem, amelyeken a már megvalósult beruházások sikerességét elemeztem (például, hogy a 80a vasútvonalon, az egyes állomásokról mennyivel rövidült a menetidő a fővárosba a vasútvonal felújítását és a menetrendreformot követően). Ezeken felül, a jövőben megvalósítani kívánt beruházások útvonalterveit is összehasonlítottam az optimális megtalálása céljából.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sok projekt és tervezet összehasonlítása által arra jutottam, hogy a nagyvasutat érintő beruházások leginkább a legleterheltebb szakaszokon bővítenék a kapacitást (déli körvasút, reptéri vasút a 100a vasútvonal négyvágányúsításával), a fejpályaudvarokat tehermentesítenék (Duna alatti vasúti alagút), valamint igyekeznének jobban bevonni a vasutat az agglomerációs személyszállításba.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metrók és a HÉV-ek esetében a gördülékeny átszállásokat biztosító hálózat kialakítása a fő cél (ld. dél-pesti HÉV-ek továbbvezetése a Kálvin térig, intermodális csomópont létrehozása az Örs vezér terén). A villamosközlekedés esetében pedig a régóta hiányzó összeköttetések megépítése (pl. budai fonódó villamoshálózat II. üteme; a 42-es villamosvonal meghosszabbítása a Havanna-lakótelepen át a Gloriett-telepig), valamint a szocializmus utolsó évtizedeiben felszedett pálya újjáépítése (pesti fonódó villamoshálózat) a fő célok.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Bár napjainkban úgy tűnik, hogy a dolgozatban bemutatott projektek többsége csak a távoli jövőben valósulhat meg, ennek ellenére úgy gondolom, hogy érdemes ezekkel részletesen foglalkozni, és földrajzos szemléletmóddal is megvizsgálni azokat.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173148">
    <w:multiLevelType w:val="hybridMultilevel"/>
    <w:lvl w:ilvl="0" w:tplc="749814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173148">
    <w:abstractNumId w:val="961731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8889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