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BEBESI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bebesizsolti@gmail.com</w:t>
            </w:r>
            <w:r w:rsidRPr="001067CD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Bottlik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orosz állam geopolitikai helyzete a kezdetektől napjainkig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Oroszország; Földrajz; Geopolitika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Oroszország Földünk legnagyobb területű állama, így már a területi kiterjedéséből is adódik, hogy fontos szereplője a világ gazdasági, társadalmi és politikai folyamatainak. Az, hogy Oroszországot ilyennek látjuk napjainkban amilyen, annak a történelemben számtalan - politikai, háborús, természetföldrajzi - oka volt. Ezek a tényezők komplex hatása alakította a történelem folyamán az orosz államot és annak politikájkát. A dolgozat célja, hogy megértsük a 21. századi Oroszország geopolitikai helyzetét és gondolkodásmódját, amelyekkel választ kaphatunk arra, hogy mi vezetett az orosz-ukrán háború 2022-es kirobbanásáig.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83199">
    <w:multiLevelType w:val="hybridMultilevel"/>
    <w:lvl w:ilvl="0" w:tplc="53334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83199">
    <w:abstractNumId w:val="458831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2171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