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BARAKSÓ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larabarakso@gmail.com</w:t>
            </w:r>
            <w:r w:rsidRPr="001067CD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Gazdaságtudományi, Egészségtudományi és Szociális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Valkó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AMIRŐL A VEZETŐK HALLGATNAK: MUNKAHELYI DISZKRIMINÁCIÓ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negatív diszkrimináció;pozitív diszkrimináció;kvantitatív kutatás;kvalitatív kutatás;vezetőség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munkahelyi diszkrimináció jelentős hatással van a munkavállalók általános jólétére, a munkahelyi légkörre, a szervezet teljesítményére. A kutatás segíthet megérteni azokat a folyamatokat, amelyek a munkavállalók hátrányos megkülönböztetéséhez vezetnek, ami lehetőséget teremt arra, hogy hatékonyabb beavatkozások történjenek a megkülönböztetés visszaszorítására. A kutatás során arra kerestem a választ, hogy miből fakad a megkülönböztetés, milyen típusai lehetnek a diszkriminációnak, az egyes típusok miként és hogyan nyilvánulnak meg, a vezetőség milyen mértékben törődik a felmerülő diszkriminációs problémákkal, és mit eredményez, ha nem foglalkoznak vele kellőképen. A tudományos munka szekunder és primer kutatás egységére épít. A szekunder kutatáson belül aktuális hazai és nemzetközi szakirodalmakat, folyóiratcikkeket kerestem, amelyekben átfogóan írnak a problémáról, a munkahelyi diszkrimináció egy-egy fajtájáról, ezeken belül is leginkább arra koncentráltam, hogy melyek azok az írások, amelyek nem a problémáról nemcsak felületesen szólnak, hanem ki is fejtik a probléma gyökerét és hatásait. A primer kutatás keretében a negatív és pozitív diszkriminációt más módszerekkel vizsgáltam: a negatív diszkriminációt kvantitatív kutatás keretében, kérdőíves felméréssel vizsgáltam, a pozitív diszkriminációt kvalitatív kutatással, mélyinterjú formájában. A szakirodalom alapján felvetett hipotéziseken belül a változók közötti összefüggéseket Pearson-féle korrelációelemzéssel vizsgáltam, hogy kimutassam a változók közötti kapcsolatok meglévőségét és intenzitását. A kutatásból kiderült, hogy a diszkrimináció továbbra is fennáll, valamint kiemelkedő fontosságú lenne az elégedettség szempontjából, hogy a vezetők foglalkozzanak a problémával. A kérdőív alapján megállapításra került, hogy kisebbségben vannak azok, akiket sosem diszkrimináltak, illetve, hogy a negatív megkülönböztetés sokrétűen keletkezik és jelenik meg. A legjelentősebb az életkori és a nemi diszkrimináció volt, a legtöbbször előforduló probléma pedig az, hogy nem vették komolyan a válaszadókat és a fejlődési lehetőségek egyenlőtlenek voltak. A három mélyinterjú során kiderült, hogy az alanyok esetében súlyos és hátráltató jellegű volt a pozitív diszkrimináció és a vezetőség egyikük esetében sem tett előrelépést a probléma megoldására.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40416">
    <w:multiLevelType w:val="hybridMultilevel"/>
    <w:lvl w:ilvl="0" w:tplc="62590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40416">
    <w:abstractNumId w:val="575404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96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