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BERNADETT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bernadetthegyi06@gmail.com</w:t>
            </w:r>
            <w:r w:rsidRPr="001067CD">
              <w:rPr>
                <w:i/>
              </w:rPr>
              <w:br/>
            </w:r>
            <w:r w:rsidR="00A96AEC">
              <w:t>Emberi erőforrások alapképzési 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Valkó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MUNKAVÁLLALÓI NORMÁK? Z GENERÁCIÓ IGÉNYEI, ELVÁRÁSAI ÉS SZERVEZETI ALKALMAZKODÁS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munka-magánélet egyensúly; motiváció; megbecsülés;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munkaadók egyre inkább szembesülnek azzal a kihívással, hogy hogyan motiválják és tartsák meg a fiatalabb munkavállalókat. A hagyományos módszerek már nem biztos, hogy működnek, ami új megközelítéseket követel meg. A szakdolgozat célja a Z generációs munkavállalók munkahelyi motivációinak és elvárásainak vizsgálata.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szekunder és primer kutatás egységére épít. A szekunder kutatás, a vizsgált témával szorosan összefüggő hazai és nemzetközi szakirodalom begyűjtésén alapult. A primer kutatás, kvantitatív kutatási módszerrel, azon belül online kérdőíves felméréssel zajlott. A célcsoport a Z generációba tartozó munkavállalók voltak, ipari ágazattól függetlenül.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öt kutatási kérdést vizsgáltam meg, amelyek mindegyike összefüggéseket mutatott az elégedettség, motiváció, valamint a munka-magánélet egyensúlya és megbecsülés között. A kutatás fő megállapításai, hogy az általános elégedettség és a munkavállalók által érzékelt megbecsülés között erős kapcsolat mutatható ki, amely hozzájárul a munkahelyi elégedettség növeléséhez. Az elégedettség és a motiváció közötti szignifikáns összefüggés alapján megállapítható, hogy a munkavállalók érzelmi szükségleteinek kielégítése közvetlenül befolyásolja teljesítményüket és elkötelezettségüket. A munka és magánélet egyensúlya, valamint a megbecsülés és elismerés érzése közötti összefüggés alátámasztja, hogy a harmonikus munkakörnyezet hozzájárul a munkavállalók általános jóllétéhez.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eredményei alapján elmondható, hogy egy Z generációs munkavállaló foglalkoztatása valóban több figyelmet és alkalmazkodóképességet igényel, de ez hosszú távon elengedhetetlen a vállalatok fenntartható működése érdekében. Ha a munkaadók nem hajlandók adaptálódni, komoly nehézségek elé nézhetnek a lassan elöregedő munkaerőpiac miatt. A kutatás további irányai között szerepel a generációk közötti eltérő igények összehangolásának vizsgálata, különös tekintettel arra, hogy az alkalmazkodás milyen hatással van a munkahelyi kohézióra és a többi generációra.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00579">
    <w:multiLevelType w:val="hybridMultilevel"/>
    <w:lvl w:ilvl="0" w:tplc="57902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00579">
    <w:abstractNumId w:val="74400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118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