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EIPLI DOMINIKA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eiplidominika@gmail.com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TANODÁK SZEREPE A TÁRSADALMI EGYENLŐTLENSÉGEK MÉRSÉKLÉSÉBEN: PIERRE BOURDIEU TŐKEELMÉLETÉNEK ASPEKTUSÁBAN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tanoda; tőkeelmélet; társadalmi tőke;társadalmi kohézió; hátránykompenzáció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tanodák hátránykompenzáló szerepét vizsgálta, Pierre Bourdieu által leírt tőkeegyenlőtlenségek kontextusában. Kiemelt figyelmet fordítva arra, hogy a tanoda tevékenységei és szolgáltatásai milyen mértékben képesek hozzájárulni a társadalmi egyenlőtlenségek újratermelődésének megszakításához és mérsékléséhez.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tematikája három kulcsfontosságú tényező köré épül; a társadalmi egyenlőtlenségek és a szocioökonómiai háttér összefüggéseire, Pierre Bourdieu tőkeelméletére, és a tanodák alternatív intervenciós tevékenységére.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említett aspektusok, valamint a szakirodalmi elemzés alapján az alábbi hipotézisek lettek megfogalmazva: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H.1.: A tanoda intézménye extrakurrikuláris jellegéből, illetve az oktatási rendszer diszfunkcióiból adódóan hozzájárulhat a Bourdieu által leírt tőke egyenlőtlenségek mérsékléséhez vagy megszakításához.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H.2.: A tanodákban kialakított szociális kapcsolatok és mentorálási programok növelik a diákok társadalmi tőkéjét, ami elősegíti a közösségi integrációjukat és a társadalmi kohéziót.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kérdések és a hipotézisek figyelembevételével a tanulmány kutatási szakasza egyaránt magába foglalja a kvalitatív és kvantitatív módszertani megközelítéseket. A dolgozat középpontjában a már meglévő empirikus kutatások részletes elemzése áll, amelyet félig strukturált interjúk és kérdőívek adatai egészítenek ki. A kérdőíves adatgyűjtés alacsony elemszáma okán, a kapott eredményeket a tanoda működésének előzetes feltérképezésére használtam fel. E tényezők jellemzői hangsúlyozzák a célcsoport korosztályi sajátosságait. Ennek ismeretében két egységre bontottam az interjú felépítését; félig strukturált kérdésekre és élménypedagógiai elemekre A kapcsolati háló elemzését így kártyák, rajzok és interjú elemzés segítségével végeztem az Atlas.ti elemző programban.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elemzésből kirajzolódik, hogy a tanoda intézmények a diákok társadalmi mobilitását elsősorban nem anyagi hozzájárulással, hanem a kulturális és társadalmi tőke erősítése révén támogatják. Továbbá a tanoda intézménynek jelentős hatása van a diákok szociális és kapcsolati hálójára. Tehát a diákok a tanodákon belül szerzett kapcsolataikat az intézményen kívül tovább ápolják. Ez azonban nem járul hozzá a szegregáció csökkentéséhez, mivel a tanodákban hasonló hátterű gyerekek találkoznak egymással. Ennek ellenére, erősíti a társadalmi kohéziót és a közösségi integrációt, de csak szűkebb körben.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60727">
    <w:multiLevelType w:val="hybridMultilevel"/>
    <w:lvl w:ilvl="0" w:tplc="13111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60727">
    <w:abstractNumId w:val="15660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806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