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ÁBEL ZSÓKA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abelzsoka24@gmail.com</w:t>
            </w:r>
            <w:r w:rsidRPr="001067CD">
              <w:rPr>
                <w:i/>
              </w:rPr>
              <w:br/>
            </w:r>
            <w:r w:rsidR="00A96AEC">
              <w:t>Biológia 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Hernádi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Bali Zsolt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Grastyán Transzlációs Kutatási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5G technológia rádiófrekvenciás expozíciójának hatásai patkányok kognitív teljesítményére és általános jóllétére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idegrendszer; kognitív fejlődés; 5G rádiófrekvenciás sugárzás; állatmodell;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telekommunikáció fejlődésével a környezetben egyre nagyobb a rádiófrekvenciás elektromágneses terek szintje, aminek következtében a társadalom expozíciója is emelkedik. Felmerültek aggodalmak, hogy ez az expozíció milyen hatással járhat a szervezet egészségére nézve. A következmények vizsgálata a fiatalabb generációra nézve különösen indokolt. Ennek érdekében kísérletünkben megvizsgáltuk, hogy a krónikus, 4 héten át napi 1 órán át tartó három különböző dózisú (0, 3, 30 W/m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3500 MHz-es 5G sugárzás milyen hatással van az adoleszcens (4-7 hetes) korú patkányok kognitív képességeire, illetve az általános jóllétre, kiemelten az általános aktivitásra és szorongásszerű viselkedésre. A kísérlet során a memória vizsgálatára az új tárgy felismerési tesztet (NOR), az általános jóllét vizsgálatára a nyílt porond tesztet (OF) és a megemelt O-labirintus tesztet (EOM) alkalmaztuk. Az új tárgyfelismerési teszt eredményei azt mutatják, hogy az expozíció 2. hetén a besugárzott csoportok egyáltalán nem diszkrimináltak a tárgyak között, azonban ez a memória deficit az expozíció 4. hetére már csak a 3 W/m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–es csoportban volt kimutatható, míg az expozíció vége után már nem volt kimutatható memória károsodás egyik csoportban sem. Az nyílt porond tesztben az expozíció 3. hetében jelentkező csökkenés a vonalátlépések, a felemelkedések és a belső zónába lépések számában az expozíció végén végzett teszt eredményeiben már nem volt kimutatható. Az emelt O labirintus teszt eredményei nem mutattak szignifikáns különbségeket a csoportok közt. Az eredményeink összességében azt mutatják, hogy a krónikus 5G expozíció képes lehet átmeneti neurokognitív zavarok kiváltására, a kognitív fejlődés késleltetésére, illetve hatással lehet az általános jóllétre fiatal patkányokban, de ez a hatás az expozíció elmúlásával megszűnik. További vizsgálatok szükségesek annak érdekében, hogy egyértelmű következtetésre jussunk a rádiófrekvenciás elektromágneses sugárzások kognitív képességekre és általános jóllétre gyakorolt hosszútávú hatásával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69774">
    <w:multiLevelType w:val="hybridMultilevel"/>
    <w:lvl w:ilvl="0" w:tplc="48710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69774">
    <w:abstractNumId w:val="28169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814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