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anna.ptsjaa@gmail.com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Berki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Anti-foszfolipid antitestek vizsgálata többszöri sikertelen in vitro fertilizáción (IVF) átesett nőkben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Autoimmunbetegség; Meddőség; Anti-foszfolipid antitestek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anti-foszfolipid szindróma (APS) egy autoimmunbetegség, melyet a foszfolipidek és az azokhoz asszociált fehérjék ellen termelődő autoantitestek tartós jelenléte jellemez. Az intracelluláris térre jellemző foszfolipidek elleni autoantitestek (AAT) termelődése az apoptózis folyamatában bekövetkező zavar miatt alakul ki. A betegség laboratóriumi kritériumai az anti-béta-2-glikoprotein 1 AAT, az anti-kardiolipin AAT és a lupus antikoaguláns tartós jelenléte a vérben. A kóros autoimmun állapot trombózissal és terhességgel kapcsolatos morbiditással hozható összefüggésbe. Bizonyos esetekben APS-ra utaló klinikai manifesztációk ellenére a vérszérum vizsgálatok negatív eredményt adnak, mely felveti egyéb ritka anti-foszfolipid antitestek szerepét a betegség patomechanizmusában. A kutatás során olyan női betegek vérmintái kerültek elemzésre, akik valamilyen meddőséggel küzdenek és felmerült náluk, hogy e mögött immunológiai eredetű problémák állhatnak. Célunk ezen vérszérum minták immunológiai vizsgálatával különböző patológiás autoantitestek meghatározása, melyek alapján esetleges autoimmun kórképek felállíthatóak. Ezen kórképek pedig segíthetnek az infertilitás okainak azonosításában. A vizsgálat során összesen 410 női betegmintát vettünk figyelembe, akik közül 39 esetben teljesültek az APS klinikai kritériumai. Ezen csoporton a gyakori anti-foszfolipid AAT-eket indirekt ELISA módszer segítségével határoztuk meg, majd akiknél ez a mérés negatív eredményt adott a ritka anti-foszfolipid antitesteket is megmértük, célzottan az APS kevésbé gyakori formáinak azonosítására koncentrálva. Valamint a ritka aPL AAT-eket kutatási célból néztük meg, hogy esetlegesen melyek beemelése a rutin diagnosztikai panelbe indokolt. A mérések alapján összesen 11 esetben sikerült patológiás autoantitest-pozitivitást meghatároznunk. Ezen eredmények erősítik a meddőség immunológiai kóreredetét, így a kezelőorvosok számára lehetőség nyílik a megfelelő kezelési stratégia kidolgozására.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36132">
    <w:multiLevelType w:val="hybridMultilevel"/>
    <w:lvl w:ilvl="0" w:tplc="26489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36132">
    <w:abstractNumId w:val="80736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0006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