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GABRIELLA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toth.gabriella.laura@gmail.com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BLKI Tihany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Ugyanaz, vagy mégsem? A szelvényregeneráció új megközelítésben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regeneráció; morfallaxis; epimorfózis; vaskofaktorok; sejtproliferáció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szelvényregeneráció folyamatát vizsgáltuk sztenderdizált műtéti csonkolások után az Eisenia andrei (Annelida, Oligochaeta, Lumbricidae) modellállat alkalmazásával. Hisztológiai és hisztokémiai módszerek alkalmazásával megállapítottuk, hogy az eltávolított szelvényekkel azonos szerkezetűnek tudott regenerált szelvények a látszólagos hasonlóság ellenére más szerveződésűek és összetételűek. A csonkolás után kialakuló regenerációs blasztéma és a belőle kialakuló új szelvények a 3. posztoperatív hétig nem, vagy csak minimális mértékben tartalmaznak kollagén rostokat. A kollagén rostok érzékelhető mértékű lerakódását a 4. posztoperatív héttől lehetett megfigyelni. Eredményeink arra utalnak, hogy a regenerálódó szövetek kialakulása során a sejtvándorlás irányításában a kollagén rostok nem vesznek részt. Bár a regenerációhoz vas kofaktorok jelenlétét igénylő intenzív sejtproliferáció és sejtdifferenciálódás szükséges, megállapítottuk, hogy a regenerálódó szövetekben a nem hem-vas vegyületek mennyisége a kimutathatósági határ alá csökken, míg az eredeti szövetekben jelentős mennyiségben fordulnak elő. A regenerálódó szövetekben a hem-vas mindig kimutatható mennyiségű volt. Feltehetően a szövetek vasforgalmának szabályozása biztosíthatja a regeneráció során a szabályos, a genetikailag meghatározott testtervnek megfelelő, szöveti struktúrák kialakulását. Kimutattuk, hogy a modellállatunk immunsejtjei (cölómasejtek) szükségesek a regeneráció folyamatához. A cölómasejtek GABA-t és szerotonint is tartalmaznak, amelyeknek a sérült szövetekben történő felszabadításával szabályozhatják a sejtproliferációt és a sejtdifferenciálódást is. Igazoltuk, hogy a sérült szövetek HSP70 expressziója szigifikáns mértékben megnő, ami arra utal, hogy ez a vegyület a regeneráció általánosan előforduló markere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16347">
    <w:multiLevelType w:val="hybridMultilevel"/>
    <w:lvl w:ilvl="0" w:tplc="80109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16347">
    <w:abstractNumId w:val="86616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18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