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SINKÓ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sinkozalan@gmail.com</w:t>
            </w:r>
            <w:r w:rsidRPr="001067CD">
              <w:rPr>
                <w:i/>
              </w:rPr>
              <w:br/>
            </w:r>
            <w:r w:rsidR="00A96AEC">
              <w:t>Biológia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Pozsgai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Göntér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dimetil triszulfid endokannabinoid rendszeren keresztül kifejtett anxiolitikus és antidepresszáns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dimetil-triszulfid; depresszió; szorongás; endokannabinoid-rendszer; viselkedéstesztek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depresszió és a szorongás modern korunk leggyakoribb mentális betegségeihez tartoznak, komoly társadalmi és gazdasági terhet róva az emberi közösségre. A dimetil-triszulfid (DMTS) egy kedvező farmakokinetikai tulajdonságokkal bíró, a vér-agy gáton is áthatolni képes, szerves poliszulfid, amely előzetes kutatásaink alapján részt vehet a stresszhez kapcsolódó agyi mechanizmuskokban. E dolgozat célja a DMTS antidepresszáns-szerű és anxiolitikus hatásának vizsgálata volt, különös tekintettel az endokannabinoid rendszer szerepére, valamint az endokannabinoid rendszer közreműködésének igazolása a krónikus megjósólhatatlan enyhe stressz okozta depresszió-szerű viselkedés egérmodelljében. C57Bl/6 törzsbe tartozó egerek csoportjait DMTS kezelésnek, illetve az endokannabinoid rendszerre való hatást igazolandó, a CB1 receptor antagonista AM251 kezelésnek vetettünk alá, az egerek egy csoportja mindkettőn átesett. A 4 nappali és 3 éjszakai stresszorból álló, 21 napos stresszparadigma során az állatokat a depresszió-szerű viselkedés (farokfelfüggesztési tesz -TST; erőltetett úszás teszt -FST) és szorongásszint meghatározására szolgáló teszteken (nyílt terep teszt -OFT; üveggolyó eltemetési teszt -MBT) vezettük át, a modell validitását szukrózpreferencia teszt segítségével igazolva (SPT). Az egerek testtömegének változása is dokumentálásra került. A krónikus stressznek kitett állatok testsúlycsökkenést és megemelkedett szorongási szintet, valamint depresszió-szerű viselkedést mutattak, amely az alkalmazott tesztekben megnyilvánult. A DMTS kezelés mind a depresszió-szerű viselkedést, mind a szorongási szintet, valamint a testtömeg növekedését is csökkentette, antidepresszáns hatásában az endokannabinoid rendszer szerepe beigazolódott, szorongásoldó hatásában ugyanakkor nem bizonyult szignifikáns tényezőnek. A DMTS potenciális jelölt lehet a depresszió és szorongás kiegészítő kezelésében mint gyógyszer, vagy mint táplálékkiegészítő.</w:t>
      </w:r>
      <w:r>
        <w:rPr>
          <w:color w:val="000000"/>
          <w:sz w:val="24"/>
          <w:szCs w:val="24"/>
        </w:rPr>
        <w:br/>
        <w:t xml:space="preserve">Személyesen a stresszorok alkalmazása során; a szorongásra és depresszióra utaló vizsgálatok kivitelezésében és videós, szoftveres kiértékelésében; az állatok kémiai anyagokkal való kezelésében; terminálásában és a jelenleg zajló vizsgálatokhoz felhasznált szövetmintáik begyűjtésében; illetve a kapott adatok bevitelében és kiértékelésében is közreműködtem.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79119">
    <w:multiLevelType w:val="hybridMultilevel"/>
    <w:lvl w:ilvl="0" w:tplc="84623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79119">
    <w:abstractNumId w:val="683791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268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