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FLIBERT RÉKA HAJNALKA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flibertreka@gmail.com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Takács-Soós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Gabona parcellákban szerveződő kisemlős közösségek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Kulcsszavak: kisemlős közösségek, mezei pocok, őszi búza, árpa, Apodemus fajok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Mezőgazdasági produktivitás szempontjából kiemelendő fontos kártevő a mezei pocok (Microtus arvalis), amely 3-5 éves populáció ciklusának megfelelően jelentős mértékű demográfiai fluktuációt mutat. Így tömegességének változása befolyásolja a területeken előforduló kisemlős együttesek fajkompozícióját és abundancia viszonyait. Munkánk célja, hogy nyomon kövessük a 2023-24-es év árpa és őszi búza parcella kisemlős közösségében bekövetkező változásokat. A két év során összesen 8 kisemlős faj jelenlétét regisztráltuk a 2024-es őszi búza parcellában a teljes fajkészletet ki tudtuk mutatni. A diverzitási görbék generálása során azt az eredményt kaptuk, hogy az őszi búza az árpa parcellához képest diverzebb élőhely. A fajgyakorisági görbék eredményei azt mutatták, hogy mind a négy mintavételi területen a mezei pocok rendelkezik a legnagyobb abundancia értékkel. A rangsor következő elemei az erdeiegerek voltak, kivéve a 2024-es árpa parcellát, ahol a mezei pocok mellett csak a két szárazságtűrő Crocidura fajt mutattuk ki. A klaszteres hőtérkép eredményei is alátámasztották, hogy a 2023-as őszi búza a legdiverzebb élőhely, mivel itt a mezei pocok mellett a pirók és sárganyakú erdeiegér nagyobb arányban fordult elő. A főkoordináta analízis szórásdiagramja alapján a két parcella kisemlős közösségének különbsége meghatározóbb, mint a két vizsgálati év közötti különbség. Spearmann rang korreláció segítségével kimutattuk, hogy a mezei pocok egyedszáma az őszi búzában szignifikáns pozitív szinkron változást mutat.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071787">
    <w:multiLevelType w:val="hybridMultilevel"/>
    <w:lvl w:ilvl="0" w:tplc="48991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071787">
    <w:abstractNumId w:val="39071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229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