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attilasipos2002@gmail.com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Csiky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Mennyiben javítja a mohaflóra feltártságát a harasztflóra lokális maximumainak keresése a mecseki völgyekben?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75020">
    <w:multiLevelType w:val="hybridMultilevel"/>
    <w:lvl w:ilvl="0" w:tplc="41531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75020">
    <w:abstractNumId w:val="60775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565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