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POÓR HANKA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poor.hanka1@gmail.com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JÚLIA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szabojuli24@gmail.com</w:t>
            </w:r>
            <w:bookmarkStart w:id="1" w:name="_GoBack"/>
            <w:bookmarkEnd w:id="1"/>
            <w:r w:rsidRPr="001067CD">
              <w:br/>
            </w:r>
            <w:r w:rsidR="00C275A3">
              <w:t>Biológia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Takács-Soós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Erdősávval határolt mezőgazdasági parcella kisemlős közösségének változása az őszi búza és az aratást követő visszazöldítés időszakában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mezei pocok, erdősáv, őszi búza, visszazöldítés, kisemlős közösségek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az erdősávval határolt mezőgazdasági parcella kisemlős közösségeit vizsgáltuk. A parcellán történő aratás alapján elkülönítettünk két időszakot, a nyári időszakban őszi búzában, míg az őszi időszakban a már kialakult visszazöldítésben végeztük vizsgálatainkat. Elsődleges célunk az erdősáv és az aratást követő visszazöldítés kisemlős közösségeinek összetételére gyakorolt hatása volt. A főkoordináta analízis szórás diagramján a vizsgált területek (őszi búza, erdősáv nyár, visszazöldítés, erdősáv ősz) között nem tapasztaltunk szignifikáns különbséget. A területeken mindenesetben nagyon hasonló fajszámot tudtunk kimutatni, diverzitás tekintetében a visszazöldített parcella bizonyult a legdiverzebb élőhelynek. A fajgyakorisági görbék eredményei azt mutatták, hogy a parcellákban a mezei pocok rendelkezett a legnagyobb abundanciával, míg a fajrangsor következő elemei a fás vegetációt kedvelő, tehát az erdősávban legnagyobb tömegességgel előforduló Apodemus fajok voltak. További vizsgálataink során GLMM modelleket futattunk le, mely során nyomon követtük a mintavételi időszak, a területek borításának és ezen két változó interakciójának hatását. Az erdősávnak szignifikáns pozitív hatása volt a pirók erdeiegér előfordulási valószínűségére mind a két vizsgálati időszakban. A sárganyakú erdeiegér az őszi búza parcellához képest nagyobb valószínűséggel fordult elő az erdősávban, míg a zöldítés kialakulása után szignifikáns csökkenést tapasztalunk az előfordulási valószínűségben a mintavételi időszak függvényében. Ha csak a parcellákat, mint élőhelyeket vizsgáltuk, mindkét erdeiegér a zöldített területet részesítette előnyben, míg a mezei pocok aratás előtti fokozott előfordulási valószínűsége az aratást követően lecsökken, azonban a mintavételi időszak előrehaladtával szignifikáns pozitív növekedést mutat. Megállapítható, hogy a visszazöldítés és a középen elhelyezkedő erdősáv hatással van a parcellán kialakuló kisemlős közösségek összetételére, hiszen a zöldítésben az erdeiegerek sokkal nagyobb valószínűséggel fordulnak elő, mint az őszi búza borítású parcellában.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44259">
    <w:multiLevelType w:val="hybridMultilevel"/>
    <w:lvl w:ilvl="0" w:tplc="15424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44259">
    <w:abstractNumId w:val="222442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963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