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ENIKŐ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enszi9508@gmail.com</w:t>
            </w:r>
            <w:r w:rsidRPr="001067CD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Hupuczi Júlia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IDŐSZAKOS TALAJTAKARÓ SZEREPE ÉS VIZSGÁLATA SZŐLŐTERMESZTÉSBEN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Földtan,Éghajlat,Talajerózió,Vízelvezetés,Talajélet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időszakosan talajtakart és egy hagyományosan művelt szőlőültetvény talajait vizsgáltam. Ezek alapján az irodalmi áttekintésben feldolgoztam a szőlő környezeti igényeit és művelésének módjait. Az anyag és módszer részben begyűjtöttem a területre jellemző talaj földantani és éghajlati jellemzőit, és a talajvizsgáló eszközöket bemutattam. Az eredmények fejezetben a vizsgálatom eredményeit bemutattam, és a SWOT analízist állítottam fel. A szakirodalmi adatok és saját vizsgálataim alapján elmondható, hogy a takarónövényzet alkalmazása kulcsfontosságú a talaj védelmének és minőségének megőrzése szempontjából. A talajtakarás nem csak a szőlőfajták termelésének fokozására irányul, hanem a talajerózió megelőzésére, a vízelvezetés javítására és a növények tápanyag ellátottságának optimalizálásra. Kutatások, és gyakorlati tapasztalatok alapján jelentősen több előnnyel rendelkezik, mint hátránnyal. A bevezetésben felállított hipotéziseimet részben megerősítettem, de részben meg is cáfoltam. Az 1. feltételezésem az volt, hogy a talajtakaróval rendelkező talajon a víz beszivárgása kedvezőbb és a talajerózió csökken. Ezt a tézist megerősítették az eredményeim is, mivel a talajnedvesség magasabb volt a talajtakaró növényzettel rendelkező ültetvényen. A talajtakaró növényzet gyökérzete segíti a víz beszivárgását. Emellett az erózió is csökkent mivel a talaj takarónövényzettel volt ellátva több hónapon keresztül és így megakadályozta a szél és víz által okozott talajpusztulást. A 2. hipotézisem az volt, hogy az időszakos talajtakarás miatt a szántóföldi műveletek is kevesebbek, ezt részben megerősítem, mert jól látható volt a talajbolygatás minimálisra csökkentése, viszont a nagy erőgépek sajnos a talaj tömörödöttségének szempontjából ugyan olyan kárt okozott, mint a takarónövényzet nélküli szőlőművelésben. A 3. hipotézisem az volt, hogy feltételeztem a talajélet növekedését a talajtakaró növényzet alkalmazásának hatására. Ezt a feltételezésemet is részben meg tudom erősíteni, mivel a takaró növényzet alkalmazása miatt jóval több rovart láttam az ültetvényen, mint a talajtakaró nélküli művelésben. A földigiliszták hiánya viszont cáfolásra ad okot, de ez a jelenség valószínűleg köszönhető a talaj típusának is, ugyanis a gilisztafélék a száraz homokot nem kedvelik. Összességében a talajtakarás alkalmazása a szőlőben nem csupán egy kertészeti praktika, hanem egy komplex rendszer, amely hozzájárul a fenntartható szőlőtermesztéshez.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93130">
    <w:multiLevelType w:val="hybridMultilevel"/>
    <w:lvl w:ilvl="0" w:tplc="55798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93130">
    <w:abstractNumId w:val="619931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236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