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biroeszti@student.elte.hu</w:t>
            </w:r>
            <w:r w:rsidRPr="001067CD">
              <w:rPr>
                <w:i/>
              </w:rPr>
              <w:br/>
            </w:r>
            <w:r w:rsidR="00A96AEC">
              <w:t>Magyar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Koltai Kornélia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emberalakú Isten. Az antropomorf Isten a Héber Bibliában és Esterházy Péter Mercedes Benz című drámájában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Biblia; Esterházy Péter; Mercedes Benz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Esterházy Péter Mercedes Benz című drámája a hagyományos kétszintes drámák istenábrázolásának mondhatni a kiteljesítője. Az egyre inkább antropomorffá váló Úr képének egyik végső változata figyelhető meg a műben. Dolgozatomban ezt az emberalakú Istent elemeztem aszerint, hogy milyen hagyományok hatottak a megformálására. Szólok a posztmodern irodalmi közegéről, a kétszintes drámai hagyományról, a szerzői életműről. Mindezek mellett a legfőbb összehasonlítási pont a Héber Biblia, amiben szintén jellegzetesen antropomorf istenkép olvasható.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251355">
    <w:multiLevelType w:val="hybridMultilevel"/>
    <w:lvl w:ilvl="0" w:tplc="376801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251355">
    <w:abstractNumId w:val="672513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91320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