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SOÓS BENJÁMIN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bsos212@gmail.com</w:t>
            </w:r>
            <w:r w:rsidRPr="001067CD">
              <w:rPr>
                <w:i/>
              </w:rPr>
              <w:br/>
            </w:r>
            <w:r w:rsidR="00A96AEC">
              <w:t>klasszika filológia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Rung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Őrület és hatalom az ókori Mediterráneum két sarkában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Brutus; Dávid; Biblia; mitológia;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római és görög kultúra kapcsolata régóta élénk kutatás tárgya, sőt ezeket a mély kulturális kapcsolatokat és hatásokat már az ókori írok is észrevették és tárgyalták, azonban Rómának (és a hellén világnak) a Mediterráneum más népeivel való kulturális kapcsolata azonban sokáig hátrébb szorult az ókortudományban. Dolgozatom célja az ilyen irányú vizsgálódás, amelynek keretében a római és a zsidó történetek egy-egy fontos alakját helyezem középpontba, és a hozzájuk kapcsolódó történeteket hasonlítom össze. E két szereplő Dávid király és Lucius Junius Brutus, akik mindketten bolondnak tettették magukat egy királyi udvarban, akik környezetében mindkét esetben lezajlott egy, vagy akár több titkos-üzenet történet, és akik körül mindkét esetben fontos szerepet kaptak a nők a hatalomátadásban. Ilyen és ehhez hasonló történetmotívumokat hasonlítok össze dolgozatomban, majd e szoros hasonlóságok hátterét igyekszem bemutatni. Ennek során bemutatom, hogy a föníciai kereskedők az irodalmi, régészeti és genetikai bizonyítékok alapján milyen kereskedelmi és migrációs vonalakat építettek ki az ókori Mediterráneumban, illetve hogy a héberek vajon mekkora részt játszhattak ebben a folyamatban.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322409">
    <w:multiLevelType w:val="hybridMultilevel"/>
    <w:lvl w:ilvl="0" w:tplc="444967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322409">
    <w:abstractNumId w:val="953224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53459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