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BOGDÁN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agnes_bogdan08@yahoo.com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Csillagászati és Földtudományi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Rádiósugárzó kvazárok eloszlása a kozmikus hálóban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kvazár; rádiósugárzó; kozmikus háló; void; halmaz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kvazárok az Univerzum legfényesebb aktív galaxismagjai, amelyek sugárzása, számos asztrofizikai alkalmazás mellett, jelentős információval szolgál a kozmikus háló szerkezetéről és az anyageloszlásról. Kozmológiai szempontból lényeges a kozmikus háló minél részletesebb feltérképezése vöröseltolódás szerint. A kozmikus mikrohullámú háttérsugárzás kis fluktuációi támponot jelentenek a korai Univerzum szerkezetének elemzése szempontjából; hasonlóan, alacsony vöröseltolódás-tartományban a galaxisok és azok csoportosulásai segítségével alkothatunk képet a kozmikus hálóról. Felmerül a kérdés, hogy az Univerzum e két kora között, milyen objektumok alkalmasak a nagyskálás szerkezetek vizsgálatára. A kvazárok eloszlása éppen ebben a tartományban a leggyakoribb, ezért kutatásom célja a távoli Univerzumban (1 &lt; z &lt; 2) található kvazárok csoportosulásainak statisztikai vizsgálata, illetve a lokális sűrűségük és becsült rádió fluxusuk közti kapcsolatok analízise.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a WebSky szimuláció adatait használtam fel, amely lehetővé tette a kozmikus nagyskálás szerkezetek szimulációs elemzését és a kvazárok rádiósugárzási tulajdonságainak együttes modellezését. A Voronoi-tesszellációra épülő Revolver program segítségvel üregeket (void) illetve halmazokat (cluster) azonosítottam a kozmikus hálóban. A program által becsült sűrűség paraméter lehetővé tette a különböző típusú voidok és halmazok sűrűségprofiljának elemzését relatív sugár szerint (így különböző méretű struktúrákat együttesen kezeltem). A mock kvazárokhoz hozzárendelt rádiófluxus értékek segítségével statisztikailag megvizsgáltam, hogy létezik-e összefüggés a galaxisok nagyskálás struktúrákban (és azokon belüli) elhelyezkedése és rádiósugárzása között. Ezt egyrészt vöröseltolódás, másrészt a struktúrák átlagnál alacsonyabb vagy magasabb sűrűségprofilja alapján végeztem el. Szimuláció alapján, az eddigi vizsgálataim értelmében, nem látható erős összefüggés a rádiósugárzó tulajdonság és a környezet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Hosszabb távú célom az eredmények összehasonlítása a megfigyelési adatokkal, különös tekintettel a Quaia kvazár katalógusra, hiszen az is lehetséges, hogy a szimulációk nem konzisztensek minden értelemben az észlelésekkel. A dolgozatban bemutatott eredmények hozzájárulnak a kvazárok fizikai tulajdonságainak és eloszlásának jobb megértéséhez a kozmikus háló összefüggéseiben.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54211">
    <w:multiLevelType w:val="hybridMultilevel"/>
    <w:lvl w:ilvl="0" w:tplc="63370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54211">
    <w:abstractNumId w:val="289542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0582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