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LENDVAI VANDA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lendvai.vanda.julianna@gmail.com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Szombathelyi Nagy Lajos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Mészáros Szabolcs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Tejútrendszer kémiai összetételének vizualizációja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csillagászat, Tejútrendszer, vizualizáció, égboltfelmérés, kémiai összetétel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témaként a Tejútrendszerben található csillagok összetételének vizualizációját választottam. Mivel az elmúlt évtizedekben rengeteg megfigyelés érkezett a csillagok fémtartalmának összetételével kapcsolatban, ezen adatok a látványos megjelenítése nagy kihívást jelent. Egy látványos vizualizáció elkészítésével könnyebben láthatjuk, melyek azok a területek a Tejútrendszerben, ahol magasabb, valamint alacsonyabb fémtartalom található, és ebből tudunk a kialakulásuk idejére következtetni, illetve a galaxisunk szerkezetét is könnyebben megérthetjük.A galaxis modellezésénél figyeltem, hogy annak elemeinek kinézete minél inkább tükrözzék a valóságot. Ezt az Árnyékolás (Shading) módban úgy valósítottam meg, hogy az apró világító gömbökként megjelenő csillagok, csillaghalmazok és porfelhők színárnyalatát és fényességét szerkesztettem a különböző node treek-ben. A csillagok színét fehérnek, a csillaghalmazokét sárgának, a porfelhőkét pedig barnának választottam. Ezeket egy színskála segítségével állítottam be, illetve a fényesség értékeinek beállításán is dolgoztam. A színeken kívül a pontok mérete is fontos tényező a látványosság szempontjából, amiket a Geometry nodes mód node tree-jeiben szerkesztettem.A Tejútrendszert és a megfigyeléseket tartalmazó videót a kamera pozíciójának manuális változtatásával készítettem. A videóban 1 másodperc alatt 60 képkockát jelenítünk meg. Egy adott képkockához lehetőség van megadni a kamera térbeli elhelyezkedésének koordinátáit. Ez használva igyekeztem minél több szögből megjeleníteni a modellt. Miután a képkockákat egymáshoz illesztve egy videót hoztam létre, feliratokat készítettem az alkalmazásban. Lehetőség van többek között a szövegek betűtípusának, megjelenési időtartalmának, képernyőn való elhelyezkedésének, valamint méretének beállításaira is. Én ezeket használtam fel a feliratok elkészítésére, amik megkönnyítik a videó érthetőségét.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087185">
    <w:multiLevelType w:val="hybridMultilevel"/>
    <w:lvl w:ilvl="0" w:tplc="685809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087185">
    <w:abstractNumId w:val="760871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62899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