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PICHLER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pichler.eniko@gmail.com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Szentirmayné Gabányi Krisztina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L.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Csillagkeletkezés és atomos hidrogén kinematikája: a DDO 43 törpegalaxis esete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hidrogén; színképvonal; törpegalaxis; csillagkeletkezés; adatelemzés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csillagok születésük, fősorozati fejlődésük és az üzemanyaguk elégetése után lejátszódó folyamatok által hatást gyakorolnak környezetükre: a protocsillagok által keltett szél, a csillagszél és a szupernóvák lökéshullámai turbulens áramlásokat okoznak a helyi csillagközi anyagban. Ez a folyamat segítheti vagy akadályozhatja a további csillagkeletkezést azáltal, hogy helyenként összesűríti a csillagközi gázt, ahol beindulhat a csillagkeletkezés, máshol pedig megritkítja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semleges hidrogén a leggyakoribb elemtípus az Univerzumban, nagy valószínűséggel a csillagfejlődés által a helyi gázba vitt energia nyomát felfedezhetjük a hidrogéngáz mozgásában. Ennek ellenére két kutatás (Hunter et al. 2021, Elmegreen et al. 2022) azt találta, hogy a nagytömegű csillagkeletkezési régiók környékén várt többlet turbulens mozgás ebben a forrásban nem fedezhető fel. Ezek a kutatások a HI rádióinterferométeres technikával végzett mérésein alapultak. A dolgozatomban arra keresem a választ, hogy az elemzést leszűkítve a semleges hidrogén színképvonalának vonalszárnyaira, amelyek a lokális jelenségekről adnak információt, felfedezhetünk-e turbulenciatöbbletet. Ehhez a DDO 43 törpegalaxisban megfigyelhető HI tulajdonságait vizsgáltam: elérhető, kalibrált méréseket használtam fel, és a CLASS rádiócsillagászati adatok feldolgozására és elemzésére alkalmas szoftver segítségével a színképvonalak paramétereit tanulmányoztam.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színképvonalak vonal alatti területének, vonalszélességének és intenzitásának eloszlását összevetettem nagytömegű csillagkeletkezési területeket jelző távoli ultraibolya mérésekkel, az eredményem alapján pedig gyenge korreláció található köztük.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35780">
    <w:multiLevelType w:val="hybridMultilevel"/>
    <w:lvl w:ilvl="0" w:tplc="81930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35780">
    <w:abstractNumId w:val="97535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858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