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LELKES KLÁRA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lk.lelkesklari@gmail.com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Vinkó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CSFK Konkoly Thege Miklós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Lökéshullám által felfűtött csillagkörüli anyag sugárzásának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csillagfejlődés; kataklizmikus változócsillagok; kölcsönható szupernóva; fotometria; fizikai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SN 2019vxm kölcsönható szupernóva többszín-fotometriai elemzésével és fizikai modellezésével foglalkozom. Ez egy IIn típusú szupernóva, ami a magösszeomlásos szupernóvák kb. 10%-át teszi ki. A kölcsönható szupernóva táguló gázfelhője beleütközik a csillagkörüli anyagba (CSM), ami a csillag által korábban ledobott, lassabban mozgó anyag, ezáltal információt szolgáltathat a nagy tömegű csillagok életvégi tömegvesztési folyamatairól, melyeket igen kevéssé ismerünk.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először az elméleti asztrofizikai hátteret tekintem át: bemutatom a kölcsönható, IIn típusú szupernóvák tulajdonságait, a kölcsönható szupernóvák robbanásakor kialakuló lökéshullámfrontot és az azt jellemző ritka és sűrű CSM modelleket.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célom volt az adatok feldolgozását követően a forrás spektrális energiaeloszlás-görbéjének előállítása, valamint a bolometrikus fénygörbe összeállítása és elemzése. Megvizsgáltam a fotoszféra tulajdonságait: hőmérsékletét, sugarát és tágulási sebességét.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 pedig modellezéssel becslést tettem a kölcsönható szupernóvára és lökéshullámra vonatkozó paraméterekre, beleértve a jellemző tömegeket, sebességeket, időintervallumokot és sűrűségeket. Az elemzés során két modellt alkalmaztam, az egyik az optikailag vékony CSM esetét írja le, míg a másik a sűrűbb CSM-et vizsgálja, amelyet vagy állandó csillagszél, vagy egy hirtelen kidobódott, konstans sűrűségű héj alakíthatott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megfigyelt luminozitás és a táguló fotoszféra sugara alapján a szupernóva ledobott anyagának sűrűségeloszlása a szuperóriás csillagokra jellemző. A luminozitás modellezések során meghatározott paraméterek és az azokból számolt értékek is megerősítik, hogy ez a szupernóva egy igen nagy kezdeti tömegű, szuperóriás csillag lehetett. A robbanás pillanatában a progenitor tömege 25 naptömeg, a CSM tömege pedig 7 naptömeg körül lehetett nagyságrendileg.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28991">
    <w:multiLevelType w:val="hybridMultilevel"/>
    <w:lvl w:ilvl="0" w:tplc="439583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28991">
    <w:abstractNumId w:val="469289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40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