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SCHMERCZ BLANKA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schmercz.blanka@gmail.com</w:t>
            </w:r>
            <w:r w:rsidRPr="001067CD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Seli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tud. segédmunkatárs,  HUN-REN Csillagászati és Földtudományi Kutatóközpont Konkoly Thege Miklós Csillagászati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Flerek detektálása és elemzése gyorsfotometriai módszerekkel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Észlelőcsillagászat; fotometria; csillagaktivitás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flerek a csillagok légkörében fellépő intenzív, rövid energiakitörések. Tanulmányozásuk segít megérteni a napflerek földi hatásait, valamint más csillagok flerjeinek befolyását az exobolygók lakhatóságára. A jelenleg rendelkezésre álló űrfotometriai adatok többsége néhány perces időfelbontással bír, és csak ritkán találkozhatunk sűrűbben mintavételezett adatsorokkal. A gyorsfotometriában rejlő lehetőségek feltérképezése érdekében munkám során az AD Leo aktív flercsillagról, a piszkéstetői obszervatórium 1 méteres RCC távcsövével készült, 0,286 másodperces időfelbontású mérések elemzésével foglalkoztam. Az általam fejlesztett kóddal elvégeztem az adatsorok redukcióját, majd elemeztem az azonosított 29 flert, kiszámítottam azok energiáját és meghatároztam a fler frekvenciaeloszlást. Három flernél rövid időskálájú kettős csúcsokat, két komplexebb fler leszálló ágán lehetséges rövid periódusú oszcillációt azonosítottam. A piszkéstetői és a TESS űrtávcső adatait összevetve bemutattam a gyorsfotometria előnyeit, mely gazdag részletességgel tárja fel a flerek szerkezetét és dinamikáját, lehetővé téve olyan jelenségek vizsgálatát is, amelyek hosszabb expozíciós idők mellett rejtve maradnának.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548225">
    <w:multiLevelType w:val="hybridMultilevel"/>
    <w:lvl w:ilvl="0" w:tplc="526917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548225">
    <w:abstractNumId w:val="345482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09721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