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DOMONKOS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szabodomonko@student.elte.hu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 Konkoly Thege Miklós Csillagászati Intézet,
ELTE Gothard Asztrofizikai Obszervatórium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Szuper-Eddington korongok vizsgálata árapálykatasztrófák esetében - a numerikus módszer validációja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árapály-katasztrófa; szuper-Eddington korong; fekete lyuk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árapály-katasztrófa események során egy szupernagy tömegű fekete lyuk árapály ereje szétszakít egy csillagot. Az így létrejött törmelékfelhő egy nagyon forró akkréciós koronggá alakul, ami a várakozásokkal ellentétben optikai tartományban figyelhető meg. A jelenség egy fontos eszköze a szupernagy tömegű fekete lyukak detektálásának és tömegbecslésének távoli galaxisokban. Elméleti leírásuk azonban mind a mai napig vitatott. Az egyik modell, amely a TiDE kód alapját képezi, szuper-Eddington korongra és szélre bontja az objektumot, azonban az emögött lévő fizikát szabad paraméterekkel kezelik, mert</w:t>
      </w:r>
      <w:r>
        <w:rPr>
          <w:color w:val="000000"/>
          <w:sz w:val="24"/>
          <w:szCs w:val="24"/>
        </w:rPr>
        <w:br/>
        <w:t xml:space="preserve">magát a korong fizikáját kellene modellezni. Dolgozatom célja ennek a szuper-Eddington korongmodellezésnek az előkészítése, a szükséges numerikus apparátus implementálása, és tesztelése. Dolgozatomban a modellezéshez szükséges peremérték problémát megoldó shooting-módszert implementáltam, melyben a peremérték iterációját felező módszerrel biztosított Newton-Raphson módszerrel oldottam meg, míg a differenciálegyenletek megoldására egy negyedrendű Runge-Kutta módszert implementáltam. A módszeremet sikeresen validáltam egy ferde hajítás és egy harmonikus oszcillátor probléma megoldásával.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62169">
    <w:multiLevelType w:val="hybridMultilevel"/>
    <w:lvl w:ilvl="0" w:tplc="47131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62169">
    <w:abstractNumId w:val="83862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368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