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SZÉNÁSI ANNAMÁRIA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Földvári-Nagy Lászlóné dr. Lenti Katalin</w:t>
            </w:r>
          </w:p>
          <w:p w:rsidR="00DB4822" w:rsidRDefault="00DB4822" w:rsidP="00E11062">
            <w:pPr>
              <w:pStyle w:val="Konzulensek"/>
            </w:pPr>
            <w:r w:rsidRPr="00DB4822">
              <w:t>f.docens,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Ildikó</w:t>
            </w:r>
          </w:p>
          <w:p w:rsidR="00DB4822" w:rsidRDefault="00DB4822" w:rsidP="00E11062">
            <w:pPr>
              <w:pStyle w:val="Konzulensek"/>
            </w:pPr>
            <w:r w:rsidRPr="00DB4822">
              <w:t>f. docens,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Súlypont stabilizálásának vizsgálata 16-18 éves korú diákok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Szénási Annamária SE-ETK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SE-ETK Morfológiai és Fiziológiai Tanszék, Fizioterápiai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Súlypont stabilizálásának vizsgálata 16-18 éves korú diákok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testtartás, egyensúlyozás az ember legtermészetesebb mozgástevékenysége. A testhelyzet biztosítása és a mozgáskoordináció szempontjából a súlypontstabilitás meghatározó. Minden mozgással járó tevékenység biomechanikai alapja az egyensúly és a testtartás megtartása. Az egyensúlyérzék a test hely- és helyzetváltozásaival, a súlypont és a részsúlypontok mozgás során megváltozott állapotával kapcsolatos kiegyenlítő, egyensúlyt helyreállító, helyzetérzékelő tényezők, mely a statikus és dinamikus egyensúlyozáson alapulnak.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olyan elemi, természetes mozgásmintáknál, mint pl. a járás, futás az egyensúlynak vagy más szóval az állásbiztonságnak (tehát annak a képességnek, hogy az ember testsúlyközéppontját az un. állásalap területén belül tartja, és amely a testtartást szabályozó rendszer működésétől függ) a szerepe lényeges. Ez a bonyolult szabályozó rendszer a külvilágról, valamint a perifériákról az érző idegpályánkon keresztül a központi idegrendszerbe érkező vizuális, vesztibuláris és szomatoszenzoros jelek feldolgozásán és adekvát motoros válaszán alapszik.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16-18 éves középiskolás diákok vesztibuláris funkcióinak vizsgálatát tűztük ki célul a fej és a test nyugalmi és provokált pillanatnyi helyváltoztatásának, mozgáspályájának analízisével. Választ kerestünk arra, hogy 16-18 éves diákok egyensúlyérzékelése mekkora szórást mutat, illetve egyensúly- és mozgásfejlesztésen részt vett diákok vesztibuláris funkcióiban mutatható-e ki szignifikáns változás.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egyensúlyvizsgálatot a Zebris ultrahangsugárzó számítógép vezérlő, kraniokorpográfiás mérőrendszerével és a hozzá tartozó WinBalance és WinPosture szoftver alkalmazásával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Vizsgálataink hiátuspótlóak, mivel objektív műszerrel eddig nem állítottak fel életkor-specifikus standardokat csoport szintű elemzéssel a súlypont stabilizálásának mértékére. Az egyéni eredmények elemzésével azonosítható deviancia lehetőséget biztosít a prevenciós lépések megtételére, valamint egyedi esetek kiszűrésére.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Földvári- Nagy Lászlóné Dr. Lenti Katalin, Balogh Ildikó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14034">
    <w:multiLevelType w:val="hybridMultilevel"/>
    <w:lvl w:ilvl="0" w:tplc="72129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14034">
    <w:abstractNumId w:val="52914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035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