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KANYUK KINCSŐ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kkincso11@gmail.com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Dr.Tóth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 dinamikája I.-II-III.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természeti forma; káposzta; nemezkép; craft; növényi rost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természeti formák számos megnyilvánulása ad okot egy művésznek azok leképezésére. A rendezett szabálytalanság szinte mindig lenyűgözi az embert. A mai tendenciákat figyelve Kristy Kún, egy német származású, Amerikában élő művész munkái keltették fel az érdeklődésemet különböző természeti képződmények tanulmányozásához. A természeti formák közül a káposztát találtam a legizgalmasabbnak, formailag és szerkezetileg egyaránt, így ez lett a kiindulópontom a művek elkészítéséhez. A sorozat első tagja a káposzta torzsaábráját és leveleit jeleníti meg, mint egymásba kapcsolódó burkok. Előszőr a félbevágott káposzta erezetes képét felnagyítva kezdem el megfesteni akril festékkel 50×50-es méretben, majd ezt tovább gondolva gyűrt papírok felhasználásával alkottam meg a sorozat első tagját 50×50×2cm-es méretben. Szerettem volna a fő erezetét is érzékeltetni, így színes krepp papírt sodortam a gyűrt papír alá. Ragasztásos módszerrel készült. Teret engedtem a kísérletezésnek, hagytam bevérezni a papírt, utalva a vörös káposzta izzó megjelenésére. Időközben rátaláltam Anselm Kiefer munkásságára, aki műveiben különleges hatást ért el természetes, illetve szerves anyagok használatával. A következő munkáknál törekedtem minél természetesebb anyagok használatára, hogy Anselm Kiefer munkáihoz hasonló hatást tudjak teremteni. Így a sorozat második tagját 50×50×5cm-es nagyságban kókuszrost, len, illetve kenderkóc felhasználásával készítettem ragasztásos technikával. Itt már főként a burokszerű levelekre koncentráltam. Egyre erőteljesebb nagyítást szerettem volna létrehozni a következő két képnél, így három levelet emeltem ki térbe teljesen, a többi sziluettjét, illetve a levelek erezetét próbáltam a háttérbe szorítva érzékeltetni. A len és kenderkóc párosítást a harmadik műbe is belecsempésztem, ami egy nemezkép. Kap merinó gyapjú volt a hordozó, a díszítő sík a legfinomabb merinóból készült. A kiindulási nagyság 80×80 cm volt. A három lebernyeget előre nemezeltem, és egy-egy vágás mellett illesztettem be a félkész felületbe. A lebernyegek alját szárazon hagytam, majd hátulról utólag egy új, szabad réteget nemezeltem hozzá. Külön nehézséget jelentett a rostok beépítése, mivel csak a gyapjú nemezelhető. Eredetileg kisebbre terveztem, mivel a gyapjú egyharmadára képes összemenni, de mivel így is egy kemény struktúrát kaptam, nem akartam tovább keményíteni. Végül 60×60×10cm nagyságú lett a kész nemezkép.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99897">
    <w:multiLevelType w:val="hybridMultilevel"/>
    <w:lvl w:ilvl="0" w:tplc="88996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99897">
    <w:abstractNumId w:val="158998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237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