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SKORCOV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skorcov13@gmail.com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Szigeti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Vulkanizáló prés átalakítása és gyártástechnológiája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Gépészmérnök; gumiipar; géptervezés; átalakítás; gyártásfejlesztés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Gépészmérnöki tanulmányaim során különösen nagy hangsúlyt fektettem a gyártástechnológia fejlesztésére és az ipari rendszerek optimalizálására, ezért is szakosodtam gyártástechnológia szakirányra. Ezzel a szemléletettel végeztem munkám, ahol sikerült alkalmaznom is. A Contitech Magyarország Kft-nél gyakran részt veszek gépek gyártásával, átalakításával és gyártástechnológiájával kapcsolatos projektekben. A vulkanizáló prések kiemelt szerepet játszanak az autóiparban használatos légrugók és egyéb gumialkatrészek gyártásában, hiszen ezek az eszközök biztosítják a gumi végső mechanikai és fizikai tulajdonságait. Gyakran viszont még elavult, régi rendszerek már nem mindig felelnek meg az ipar mai követelményeinek, amelyek egyre inkább a gyorsaságra, hatékonyságra, fenntarthatóságra és költségoptimalizálásra fókuszálnak. Ezért a meglévő fejlesztések és átalakítások kulcsfontosságú szerepet töltenek be egy gyár életében. Kutatásom célja a vulkanizáló prések műszaki és technológiai fejlesztése, amely magában foglalja a tervezési és gyártási folyamatok optimalizálását is. Az átalakítás során külön figyelmet fordítok a berendezések energiahatékonyságának növelésére, a gyártási folyamat pontosságára, valamint az új automatizálási irányelvekre is. Ezek az innovációk nemcsak a termelési költségeket csökkenthetik, hanem a gyártott termékek minőségét is javíthatják, illetve megnövelhetik a gépek élettartamát is A tervezési szakaszban modern mérnöki eszközök mellett a klasszikus tervezési és méretezési módszereket is alkalmazok. Remélem, hogy munkám eredményei hozzájárulnak a gépészeti technológiák továbbfejlesztéséhez, és inspirációt nyújtanak a gyártásfejlesztési megoldások terén dolgozó mérnökök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56025">
    <w:multiLevelType w:val="hybridMultilevel"/>
    <w:lvl w:ilvl="0" w:tplc="29186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56025">
    <w:abstractNumId w:val="686560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15812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