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MÁRTON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noramarton02@gmail.com</w:t>
            </w:r>
            <w:r w:rsidRPr="001067CD">
              <w:rPr>
                <w:i/>
              </w:rPr>
              <w:br/>
            </w:r>
            <w:r w:rsidR="00A96AEC">
              <w:t>Mezőgazdasági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Vigh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Koffeintartalom analitikai meghatározása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koffein; kávé; energiaital; tea; spektrofotometria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Diákköri Dolgozatom átfogó elemzést nyújt az élelmiszerekben előforduló koffein, mint világszerte széles körben fogyasztott pszchioaktív anyag tulajdonságairól, hatásairól és szerepéről. A koffein kémiai összetétele és fizikai jellemzői adják alapját annak a komplex hatásmechanizmusnak, amely révén az anyag stimulálja a központi idegrendszert, fokozza az éberséget, csökkenti a fáradtságérzetet, és javítja a koncentrációt. Bár számos előnye ismert, mint például a kognitív hanyatlás elleni védelem, a fizikai teljesítmény fokozása és a hangulat javítása, ugyanakkor túlzott fogyasztása szorongáshoz, álmatlansághoz, valamint egyéb egészségügyi kockázatokhoz vezethet. A dolgozat bemutatja, hogy a koffein hogyan vált a modern társadalmakban nem csupán a mindennapi szokások részévé, hanem az élelmiszer- és gyógyszeripar egyik kulcsfontosságú alkotóelemévé is. Vizsgálataim során különböző koffeintartalmú élelmiszerek, például teák, kávék, kólák és energiaitalok analitikai elemzését végeztem. Spektrofotometriás módszer segítségével meghatároztam a minták koffeinkoncentrációit, mely alapján a dolgozat részletesen bemutatja az egyes termékek közötti különbségeket. Az eredmények azt igazolták, hogy a kávék általában magasabb koffeintartalommal rendelkeznek, mint a teák és a kólák, míg az energiaitalok koffeintartalma meghaladhatja a gyártók által megadott értékeket. Az elemzés hangsúlyozza a mérsékelt koffeinfogyasztás fontosságát, amely elősegítheti a pozitív hatások érvényesülését anélkül, hogy kockázatokat vállalnánk az egészségünk megőrzése szempontjából. A vizsgálatok alapján elmondható, hogy lényeges a tudatos és mérsékletes koffeinfogyasztás, ugyanakkor az alkalmazott analitikai módszerek hozzájárulhatnak olyan további kutatásokhoz, melynek célja a koffein élettani hatásainak még alaposabb megértése.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880946">
    <w:multiLevelType w:val="hybridMultilevel"/>
    <w:lvl w:ilvl="0" w:tplc="528434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880946">
    <w:abstractNumId w:val="568809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13120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