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MÁRTON KORNÉL PÉTER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marton.kornelmkp@gmail.com</w:t>
            </w:r>
            <w:r w:rsidRPr="001067CD">
              <w:rPr>
                <w:i/>
              </w:rPr>
              <w:br/>
            </w:r>
            <w:r w:rsidR="00A96AEC">
              <w:t>angol nyelv és kultúra tanára; történelemtanár</w:t>
            </w:r>
            <w:r w:rsidR="00A96AEC">
              <w:br/>
            </w:r>
            <w:r w:rsidR="00E77B23">
              <w:t>Osztatlan,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Nyíregyházi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Szabó-Zsoldos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NYE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Különleges műveleti erők a rodéziai bozótháborúban (1964–1979)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Rodéziai bozótháború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középpontjában a különleges műveleti erők rodéziai bozótháborúban (1964-1979) betöltött szerepe áll. Témaválasztásomat az indokolta, hogy a napjainkban zajló konfliktusok miatt a különleges műveleti erőkről sokat hallhatnak a hírfogyasztók, ugyanakkor a területtel kapcsolatos eddigi tudományos vizsgálatok nem fednek le minden ezzel a témakörrel kapcsolatos aspektust. Ez a kutatás részben ezt a hiányt igyekszik pótolni. Az általam vizsgált egységek pedig egy már több mint 40 éve megszűnt, a fehér elnyomó kisebbség által uralt korábbi brit gyarmat, Rodézia fegyveres erőinek különleges alakulatai: a mélységi felderítésre és szabotázsra specializálódott Különleges Légi Szolgálat, az SAS az egyik, a másik pedig az ál-gerilla hadműveletekre kiképzett Selous Scouts. Forrásként használtam már megjelent visszaemlékezéseket, memoárokat, de legelsősorban az ezen egységek korábbi tagjaival többnyire online formában lefolytatott interjúkra helyeztem a hangsúlyt, melyekből összesen 11 adatközlővel több, mint 41 órányi interjúanyagot sikerült összegyűjtenem, valamint megvalósult egy személyes interjú is. Az adatközlőimet összesen 6 országból: az Amerikai Egyesült Államokból, az Egyesült Királyságból, Németországból, a Dél-Afrikai Köztársaságból, Zimbabwéből és a Fülöp-szigetekről értem el. Kutatásom során vizsgált kérdések: ezen egységek rekrutációja valamint kiválasztási és kiképzési folyamatai, arra keresve a választ, hogy létezhet-e egy általános karaktere egy különleges műveleti katonának, és amennyiben igen, eltérhet-e ez a két különböző alakulat esetében. Saját magamnak tulajdonított eredményként könyvelem el a fent említett egységek jelentkezőkkel szemben támasztott követelményeinek, kiválasztási és kiképzési folyamataiknak a bemutatását, valamint az általános karakterisztikai elemzésüknek a levezetését. Emellett pedig a kiválasztás és kiképzés folyamatairól korabeli hivatalos dokumentumokhoz is hozzájuthattam interjúalanyaim által.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729321">
    <w:multiLevelType w:val="hybridMultilevel"/>
    <w:lvl w:ilvl="0" w:tplc="601201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729321">
    <w:abstractNumId w:val="617293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6803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