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KORNÉL PÉTER MÁRTON</w:t>
            </w:r>
          </w:p>
          <w:p w:rsidR="00C275A3" w:rsidRDefault="00CA6B74" w:rsidP="00C275A3">
            <w:pPr>
              <w:pStyle w:val="Hallgatokepzes"/>
            </w:pPr>
            <w:r w:rsidRPr="001067CD">
              <w:rPr>
                <w:i/>
              </w:rPr>
              <w:t>marton.kornelmkp@gmail.com</w:t>
            </w:r>
            <w:r w:rsidRPr="001067CD">
              <w:rPr>
                <w:i/>
              </w:rPr>
              <w:br/>
            </w:r>
            <w:r w:rsidR="00A96AEC">
              <w:t>teacher of english language and history</w:t>
            </w:r>
            <w:r w:rsidR="00A96AEC">
              <w:br/>
            </w:r>
            <w:r w:rsidR="00E77B23">
              <w:t>Unified, 3. semester</w:t>
            </w:r>
          </w:p>
          <w:p w:rsidR="00C265CE" w:rsidRPr="009E5FF1" w:rsidRDefault="00E77B23" w:rsidP="00BA6BAF">
            <w:pPr>
              <w:pStyle w:val="Hallgatointezmeny-kar"/>
              <w:rPr>
                <w:b/>
                <w:caps/>
              </w:rPr>
            </w:pPr>
            <w:r>
              <w:t>University of Nyíregyháza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Gábor Szabó-Zsoldos</w:t>
            </w:r>
          </w:p>
          <w:p w:rsidR="00DB4822" w:rsidRDefault="00DB4822" w:rsidP="00BA6BAF">
            <w:pPr>
              <w:pStyle w:val="Konzulensektitulus"/>
            </w:pPr>
            <w:r w:rsidRPr="00DB4822">
              <w:t>assistant professor, NYE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Serving the green-white flag. Training and characterology in Rhodesia's Special Forces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Rhodesian bush war</w:t>
      </w:r>
      <w:r>
        <w:t xml:space="preserve"/>
      </w:r>
    </w:p>
    <w:p>
      <w:pPr>
        <w:widowControl w:val="on"/>
        <w:pBdr/>
        <w:spacing w:before="240" w:after="240" w:line="240" w:lineRule="auto"/>
        <w:ind w:left="0" w:right="0"/>
        <w:jc w:val="left"/>
      </w:pPr>
      <w:r>
        <w:rPr>
          <w:color w:val="000000"/>
          <w:sz w:val="24"/>
          <w:szCs w:val="24"/>
        </w:rPr>
        <w:t xml:space="preserve">The central theme of my research is the role of special operations forces in the Rhodesian bush war (1964-1979). Although news consumers hear a lot about special operations forces nowadays due to the ongoing conflicts, but the existing scientific research on the subject does not cover all aspects related to this topic. This is the main reason why I chose this theme. My research focuses on the examination of two units. One of these is the Special Air Service (SAS), the main tasks of which were the sabotage and deep reconnaissance, and the second one is the Selous Scouts, who were trained to conduct pseudo operations. These were the special forces of Rhodesia, a former British colony ruled by an oppressive white minority, which ceased to exist 40 years ago. As sources, I have used formerly published recollections and memoirs, however, the main emphasis is on interviews I have conducted with former members of these units, mostly online. Additionally, a personal interview was also conducted. My informants came from 6 countries in total: the United States, the United Kingdom, Germany, South Africa, Zimbabwe, and the Philippines. I have managed to collect 41 hours of interview material through 11 informants. The central topics of my research are the recruitment, selection and training processes of these units, seeking to answer the question whether there is a general character type of a special forces soldier, and how it differs regarding the two units. What I consider my own achievement is the presentation of the requirements for the applicants of the above-mentioned units, their selection and training processes, as well as the analysis of their general characteristic traits. It is also worth mentioning that I have gained access to contemporary documents regarding selection and training processes, with the help of my interviewees.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823281">
    <w:multiLevelType w:val="hybridMultilevel"/>
    <w:lvl w:ilvl="0" w:tplc="88045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23281">
    <w:abstractNumId w:val="138232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44473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