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DÉVAI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bogi.devai@gmail.com</w:t>
            </w:r>
            <w:r w:rsidRPr="001067CD">
              <w:rPr>
                <w:i/>
              </w:rPr>
              <w:br/>
            </w:r>
            <w:r w:rsidR="00A96AEC">
              <w:t>Testnevelő tanár, gyógytestnevelő-egészségfejlesztő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Laki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Schlatter Osgood térdelváltozás kapcsolata a sporttal és hatása a mindennapokra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Schlatter Osgood; térdelváltozás; fájdalom; serdülőkor;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több serdülőnél jelentkezik térdtáji fájdalom. A vizsgálat során kérdőív segítségével felmértük a serdülőknél milyen problémákat okoz a Schlatter Osgood, továbbá egy ortopéd orvost kérdeztünk ki a megbetegedéssel kapcsolatban. A vizsgálatban olyan személyek vettek részt, akiknél jelen van vagy korábban jelen volt ez az elváltozás. A kutatásunkból kinyert eredményekkel szeretnénk felhívni a testnevelő- és gyógytestnevelő tanárok, illetve szinte minden sportág edzőinek figyelmét arra, hogy rendkívüli odafigyelést igényelnek a serdülők, mivel ebben a korban mennek át a legtöbb és legnagyobb fizikai, illetve biológiai fejlődésen. A későbbiekben ezek elhanyagolása komoly problémákat idézhet elő. A vizsgálatban 24 fő vett részt, akik közül 22-en aktív sportolók, ez alapján a következő eredményeket kaptuk. A mintában szereplők közül sportolás hatására 19 fő rosszabbodó panaszokról számolt be. Továbbá összefüggést találtunk a sportéletkor és a Schlatter Osgood okozta térdproblémák megléte között, ugyanis az eredmény (r = 0,573) közepesnél erősebb kapcsolatot mutat, tehát minél régebb óta űznek egy adott sportágat, annál régebb óta vannak Schlatter Osgood okozta térdproblémáik. Végül pedig a sportban jelen levő hátráltatás és a fájdalom mértéke között is sikerült összefüggést találni, amely (r = 0,547) szintén közepesnél erősebb kapcsolatot mutat, ezek alapján elmondható, hogy a fájdalom az a tényező, ami hátráltatja a Schlatter Osgoodtól szenvedőket a sportolásban.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33629">
    <w:multiLevelType w:val="hybridMultilevel"/>
    <w:lvl w:ilvl="0" w:tplc="62327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33629">
    <w:abstractNumId w:val="64233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222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