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BOCZ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bocigergo@gmail.com</w:t>
            </w:r>
            <w:r w:rsidRPr="001067CD">
              <w:rPr>
                <w:i/>
              </w:rPr>
              <w:br/>
            </w:r>
            <w:r w:rsidR="00A96AEC">
              <w:t>Sportszervező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Paic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„érintés pszichológiája” – az emberi érintés észlelésének változásai kontaktsportokat tartalmazó beavatkozás hatására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Érintés. Atitűd. Vizságlat.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érintési atitűdöket vizsgáltam 15-18 éves diákoknál. Mely vizsgálat célja az éríntéshez való viszonyulások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72068">
    <w:multiLevelType w:val="hybridMultilevel"/>
    <w:lvl w:ilvl="0" w:tplc="50984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72068">
    <w:abstractNumId w:val="15172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201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