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RATKOVICS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racsenge@gmail.com</w:t>
            </w:r>
            <w:r w:rsidRPr="001067CD">
              <w:rPr>
                <w:i/>
              </w:rPr>
              <w:br/>
            </w:r>
            <w:r w:rsidR="00A96AEC">
              <w:t>Sportszervező/sportmenedzser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Marton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Sportolók aktív sportfogyasztási szokásai és az azokra ható tényezők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Sportfogyasztás; hagyományos sportágak; modern sportágak; digitalizáció; sportolási szokások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a modern sportok fogyasztása és népszerűsége felértékelődött, részben a hagyományos sportok kárára. A hagyományos sportokban működő egyesületeket, edzőket, szakembereket ez a folyamat hátrányosan érinti, így törekedniük kell ennek mérséklésére, amelynek feltétele a folyamat pontos ismerte. Kutatásunkban erre probléma körre irányul. Az 1. kutatási célunk, hogy megismerjük napjaink aktív sortfogyasztási szokásait, hogy milyen gyakorisággal űzik a fogyasztók a sportokat és hogy a hagyományos vagy modern sportokat preferáljak jobban. 2. kutatási cél az aktív sportfogyasztás jellemzőinek megítélése, a szülői elvárásoktól a sportágak és rendszeriek megítéléséig. Hogyan vélekednek a gyermekek sportolásáról, a szülői elvárásokról, a sport támogatásáról a testnevelési rendszerről. A 3. cél megvizsgálni és összevetni a modern és hagyományos sportágak fogyasztási jellemzőit. A 4. kutatási cél a digitalizáció és média hatásai vizsgálata a sportra. Felmérésünket online kérdőív segítségével és mélyinterjúkkal készítettük el. Az online kérdőívet (n=206) töltötték ki. Ezek után mélyinterjúkat készítettünk négy olyan nehezebb sportágban tevékenykedő szakedzővel, vezetőedzővel, akik napi szinten vannak jelen a sport világában. Az eredmények megmutatják, hogy a fiatalabb generáció aktívabban sportolnak, mint az idősebbek, továbbá kimutatható a hagyományos sportágak visszaesése a modern sportok javára. A felmért sportolók egyértelműen az időhiányt és az edzői hozzáállást jelölték meg a csökkenő fogyasztás okaként, illetve a hagyományos sportok esetén a szórakoztató funkció és az elemek hiányát. Vizsgálatunkban a modern sportok a versenysport területén nem érik el hagyományos sportok popularitását, azonban kimutatható a szabad idősportok területén történő felértékelődések. A digitális technológiák egyszerre hatnak pozitívan és negatívan is a sportfogyasztásra, mivel egyrészt alternatívákat nyújtanak a sportolás helyett, másrészt pedig a technológia fejlődése a sportok modernizációjában is megjelenik. A kutatásunk során több opciót is megemlítünk és részletesen elemezzük azokat.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60259">
    <w:multiLevelType w:val="hybridMultilevel"/>
    <w:lvl w:ilvl="0" w:tplc="41414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60259">
    <w:abstractNumId w:val="776602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799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