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 VILMOS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szabovilmos.pte@gmail.com</w:t>
            </w:r>
            <w:r w:rsidRPr="001067CD">
              <w:rPr>
                <w:i/>
              </w:rPr>
              <w:br/>
            </w:r>
            <w:r w:rsidR="00A96AEC">
              <w:t>trainer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Váczi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Fésüs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Gáspár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pneumatic and plate-loaded resistance on the stabilization mechanisms of the shoulder joint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83739">
    <w:multiLevelType w:val="hybridMultilevel"/>
    <w:lvl w:ilvl="0" w:tplc="84160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83739">
    <w:abstractNumId w:val="62183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766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