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szucsattila1417@gmail.com</w:t>
            </w:r>
            <w:r w:rsidRPr="001067CD">
              <w:rPr>
                <w:i/>
              </w:rPr>
              <w:br/>
            </w:r>
            <w:r w:rsidR="00A96AEC">
              <w:t>földrajztanár-testnevelő 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Atlasz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Petrovics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Egyszeri aerob, illetve anaerob edzés hatásának vizsgálata az alvás különböző paramétereire fiatal férfiak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alvási paraméterek, aerob, anaerob, aktigráf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fizikai aktivitás kapcsolatban áll az alvás mennyiségével és minőségével, azonban a szakirodalmak eltérőek, mivel számos tényező befolyásolja a mechanizmust, melyek közül az egyik fontos faktor az évszakok változása lehet. Az alvás mennyiségében és minőségében fellépő változás kihathat az ember kognitív teljesítményére, melynek egyik mérhető tulajdonsága a reakcióidő változása. Kutatásunkban kísérletet tettünk az aerob és anaerob edzésmódszerek alvásra gyakorolt hatásának vizsgálatára fiatal férfiak esetében, illetve az esetlegesen bekövetkező alvásváltozás hatásának vizsgálatára a másnapi reakcióidővel kapcsolatban. További célunk volt a tavaszi, és őszi mérések közötti évszakos különbségek vizsgálata. Vizsgálatunkban fiatal, nem sportoló egyetemista férfiak vettek részt (n=8). A méréseket 2024 tavaszán és őszén végeztük, évszakonként hetente egyszer, három egymást követő héten kellett terhelésen (sorrendben: kontroll, aerob, anaerob) átesniük. A terhelések intenzitását a résztvevők pulzusához igazítottuk, az aerob igénybevétel során a maximális szívfrekvenciájuk 60%-át (30 perc folyamatos futás során), anaerob igénybevétel során a maximális szívfrekvenciájuk 80%-át (3 perc futás után 2 perc pihenés következett, ötször ismételték) céloztuk. Az edzések hatását tejsavméréssel, illetve az észlelt fáradtsági szintjének (RPE) skálára (Borg) adott értékekkel igazoltuk. Az alvás objektív adatait aktigráf készülékekkel (ActiGraph wGT3X-BT) gyűjtöttük, szubjektív értékelését a Groningen SQS segítségével végeztük. A reakcióidő vizsgálatot a terhelés másnapján, BlazePod készülékekkel vizsgáltuk. Az alvás objektív mérőszámaiban, illetve szubjektív értékelésében nem alakult ki szignifikáns változás a különböző terhelések hatására. Az évszakok közötti összehasonlítás során három vizsgált tulajdonság tekintetében (SOL, WASO, AL) találtunk szignifikáns különbséget (sorrendben: p=0,02; 0,01; 0,049), előbbi kettő ősszel, utóbbi tavasszal volt kedvezőbb az alvásminőség szempontjából. A reakcióidő-vizsgálatok során tavasszal kialakult egy javuló tendencia, és az anaerob terhelés utáni adatok szignifikáns különbséget (p=0,001) mutattak, erről ősszel nem beszélhetünk. Eredményeink alapján egy terhelés hatásai nem mutatkoznak meg szignifikánsan a vizsgált csoport tekintetében, a reakcióidők javulása a tanulás mechanizmusa miatt lehetséges. Az évszakok közötti különbségek kialakulásának egyik legfontosabb oka a nappalok hosszának változása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55634">
    <w:multiLevelType w:val="hybridMultilevel"/>
    <w:lvl w:ilvl="0" w:tplc="93017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55634">
    <w:abstractNumId w:val="269556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415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