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GÁBOR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bg.gabor20@gmail.com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Maria Lugaro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tanácsadó,  HUN-REN Csillagászati és Földtudományi Kutatóközpont, Konkoly Thege Miklós Csillagászati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Marco Pignatari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főmunkatárs,  HUN-REN Csillagászati és Földtudományi Kutatóközpont, Konkoly Thege Miklós Csillagászati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meteoritokban található szupernóva szemcsék fosszilis lenyomatainak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Nikkel; Szupernóvák; Meteoritok; Nukleoszintézis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szupernóva-robbanások során nagy mennyiségű anyag kerül ki a csillagközi térbe. Ennek az anyagnak egy része por, amely a keletkezése során fennálló környezet kémiai jegyeit hordozva beépülhet a meteoritokba és a korai aggregátumokba. Ezeket a porszemcséket meteoritokban tudják vizsgálni, pontosabban ezek kémiai lenyomatait. A meteoritok tömegspektroszkópiai elemzése során olyan izotópanomáliákat mutattak ki, amelyek olyan, szupernóvákból származó, akkréciós folyamatok révén a meteoritok anyatestével egyesült porszemcsékre vezethetők vissza. Mivel az anomáliákat okozó preszoláris szemcsék annak a környezetnek a kémiai összetételét őrizték meg, amelyben keletkeztek, ezért fontos információkat hordoznak magukban a Naprendszer kialakulása szempontjából. Ezen anomáliák eredetének feltárásához a meteoritok tömegspektroszkópiai elemzéséből kapott adatokat elméleti szupernóva modellekkel hasonlítják össze. Dolgozatomban a kondritokban talált Ni anomáliák eredetét vizsgálom, melyhez a szakirodalomban az utóbbi években publikált, hat különböző magösszeomlásos szupernóva modellkészletet használtam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30242">
    <w:multiLevelType w:val="hybridMultilevel"/>
    <w:lvl w:ilvl="0" w:tplc="40029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30242">
    <w:abstractNumId w:val="371302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835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