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BAUMANN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tucsokkristof@gmail.com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Petrovay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napfoltszámgörbe vizsgálata a napciklus-előrejelzések optimalizálása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napciklus; napfoltszám;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 mágneses aktivitásának előrejelzése az űrtechnológia fejlődésével egyre fontosabb feladattá válik. Jelen dolgozatban a Nap körülbelül 11 éves ciklusának napfolt-relatívszámmal történő empirikus előrejelzési módszerét igyekszem pontosabbá tenni saját predikció adása nélkül. A napfolt-relatívszám az empirikus előrejelzési módszerek legalapvetőbb eszköze, mivel több, mint 270 évnyi adat áll rendelkezésre. A dolgozat célja a napfoltszámgörbének egy olyan paraméterének keresése, amelynek az egyes ciklusok közötti, időbeli szórása minimális, mert így várhatóan jobb előrejelzés megadására lesz alkalmas. A korábbiakban használt ilyen paraméter a görbe minimuma volt. Nem találtam ennél szignifikánsan jobb paramétert, azonban 35-ös napfolt-relatívszámérték mellett hasonlóan kis szórást mutat az adatsor, így további vizsgálatokra érdemes. Sikerült bizonyítékot találni továbbá a Waldmeier-szabály teljesülésére.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29688">
    <w:multiLevelType w:val="hybridMultilevel"/>
    <w:lvl w:ilvl="0" w:tplc="39242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29688">
    <w:abstractNumId w:val="52429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0176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