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FRÖHLICH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frohlich.viktoria@csfk.org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Regály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Csillagászati és Földtudományi Kutatóközpont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 a sötétben - urabilitás csillagtalan bolygók holdjain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exohold; szupernóva; árapályfűtés; dinamika; urabilitás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Régóta foglalkoztatja az emberiséget a kérdés, lehet-e élet más égitesteken? Ennek megválaszolásához először azt kell tudnunk, milyen fizikai, kémiai és energetikai feltételek szükségesek az élet kialakulásához. Azokat az égitesteket, ahol ezek a körülmények megvalósulnak, urabilisnek nevezzük. Az urabilitás egyik feltétele, hogy az égitesten a víz folyékony halmazállapotban létezzen.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Mára több száz olyan bolygót fedeztek fel a kutatók, melyek nem egy csillag, hanem a Galaxis tömegközéppontja körül keringenek. Korábbi kutatásaimban kimutattam, hogy bolygók többek közt II-es típusú szupernóva-robbanások (SN II) során fellépő tömegvesztés hatására is elhagyhatják a rendszerüket. Jelen dolgozatban arra a kérdésre keresem a választ, hogy a SN II során elkóborló bolygók holdjai mekkora excentricitásra tehetnek szert, illetve képes-e az árapályfűtés felmelegíteni jégkészletüket, és így urabilissá tenni a csillagtalan bolygók holdjait.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SN II dinamikai hatásait egy homológ tágulási modellt és egy változó központi tömegű többtest-integrátort ötvözve vizsgáltam. A szimulációk eredményeképp kapott pályaelemeket felhasználva analitikus árapályfűtési modellek segítségével kiszámítottam az árapályfűtés teljesítményét a kóbor bolygók holdjain. Megállapítottam a holdakon az urabilitás fennmaradásának időskáláját, továbbá azt is megvizsgáltam a PARSEC csillagfejlődési modellek segítségével, hogy az urabilitás a SN II előtt fennáll-e.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 alapján a kóbor bolygók holdjainak urabilitása fennmaradhat, illetve létrejöhet a SN II követően. Ahhoz, hogy az árapályfűtés teljesítménye jelentős legyen, legalább 10</w:t>
      </w:r>
      <w:r>
        <w:rPr>
          <w:color w:val="000000"/>
          <w:position w:val="4"/>
          <w:sz w:val="21"/>
          <w:szCs w:val="21"/>
          <w:vertAlign w:val="superscript"/>
        </w:rPr>
        <w:t xml:space="preserve">-5</w:t>
      </w:r>
      <w:r>
        <w:rPr>
          <w:color w:val="000000"/>
          <w:sz w:val="24"/>
          <w:szCs w:val="24"/>
        </w:rPr>
        <w:t xml:space="preserve">-10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nagyságrendű excentricitás szükséges. Az excentricitás a Naprendszer korát meghaladó időskálákon is fennmaradhat, amennyiben bolygójuktól kellően távol keringenek.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elsőként a SN II dinamikai hatásait, illetve az exoholdak kutatását és urabilitását tárgyaló irodalmat tekintem át. Ez után bemutatom az alkalmazott numerikus módszereket (homológ tágulás, változó tömegű többtest-probléma), az árapályfűtés kiszámításához szükséges analitikus formulákat, illetve a vizsgált paraméterteret. Ezt követően az egyes modellkonfigurációk analízise során kapott eredményeket ismertetem. Ez után sorra veszem, milyen feltételek szükségesek a holdak urabilitásának kialakulásához és fennmaradásához, illetve áttekintem az urabilis rendszerek megfigyelhetőségét. A dolgozat az eredmények összefoglalásával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31630">
    <w:multiLevelType w:val="hybridMultilevel"/>
    <w:lvl w:ilvl="0" w:tplc="23100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31630">
    <w:abstractNumId w:val="31831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409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