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OLIVÉR NORTON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norton@student.elte.hu</w:t>
            </w:r>
            <w:r w:rsidRPr="001067CD">
              <w:rPr>
                <w:i/>
              </w:rPr>
              <w:br/>
            </w:r>
            <w:r w:rsidR="00A96AEC">
              <w:t>Csillagász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L.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főigazgató,  HUN-REN Csillagászati és Földtudományi Kutatóközpont
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Sárneczky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projekt koordinátor,  HUN-REN Csillagászati és Földtudományi Kutatóközpont Konkoly Thege Miklós Csillagászati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Meteorrajok videókamerás megfigyelése és innovatív adatfeldolgozás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meteor; Tau Herculidák; hőtérkép; kitörés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2022-es Tau Herculidák meteorraj kitörésének megfigyelésére és az ebből származó adatok feldolgozására összpontosít, különös hangsúlyt helyezve az egy-helyszínes megfigyelések hatékony elemzésére. A kutatás célja egy olyan módszertan kidolgozása volt, amely kisebb költségvetésű meteorraj expedíciók számára is alkalmazható. A megfigyelések a texasi McDonald Obszervatórium mellett készültek. A kutatás 626 egyedi tau herculida meteort azonosítottunk. A meteorok fényességét fotovizuális módszerrel becsültük meg, és hőtérképes vizualizációval megállapítottam a raj a radiánsát.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radiáns helyét (RA = 209,7°, Dec = +27,7°) a meteorpályák főkörökre való illesztésével határoztam meg. A raj populációs indexét (r = 2,1) a meteorok fényességének eloszlásából számoltam ki. A populációs index azt mutatja, hogy a raj szokatlanul nagy szemcsékből állt, szemben más meteorrajokkal. Az aktivitási görbéből a kitörés maximumát 2022. május 31-én, 04:29 UTC-kor azonosítottam. A maximum idején mért ZHR értéke 53, ami a kitörés vártnál kisebb aktivitására utal.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kiemelkedő újítása a radiáns helyzetének meghatározásához alkalmazott hőtérképes módszer, amely jelentősen növelheti az egy-helyszínes megfigyelések pontosságát. A módszer nemcsak a Tau Herculidák meteorraj esetében használható, hanem más meteorrajok tanulmányozásában is alkalmazható lehet. Ezen kívül a dolgozat részletesen bemutatja a meteorok fényességeloszlását és égbolton való eloszlását, amelyek további betekintést nyújtanak a raj szerkezetébe és dinamikájába.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minden vizsgált tulajdonság esetén sikerült megerősíteni más, független kutatócsoportok által publikált értékeket, jelezve a módszerek megbízhatóságát. Az eredmények alapján a dolgozat fontos hozzájárulást jelent a meteorrajok megfigyelésének és elemzésének tudományos gyakorlatához. Az innovatív megközelítések új lehetőségeket teremtenek a meteorok és üstökösök viselkedésének mélyebb megértése terén, hozzájárulva a Naprendszer dinamikájának és a kisebb égitestek evolúciójának feltárásához.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619511">
    <w:multiLevelType w:val="hybridMultilevel"/>
    <w:lvl w:ilvl="0" w:tplc="24422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619511">
    <w:abstractNumId w:val="136195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9498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