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SIMÓ JÁCINT ARNOLD</w:t>
            </w:r>
          </w:p>
          <w:p w:rsidR="00C275A3" w:rsidRDefault="00CA6B74" w:rsidP="00C275A3">
            <w:pPr>
              <w:pStyle w:val="Hallgatokepzes"/>
            </w:pPr>
            <w:r w:rsidRPr="001067CD">
              <w:rPr>
                <w:i/>
              </w:rPr>
              <w:t>simo.jacint@gmail.com</w:t>
            </w:r>
            <w:r w:rsidRPr="001067CD">
              <w:rPr>
                <w:i/>
              </w:rPr>
              <w:br/>
            </w:r>
            <w:r w:rsidR="00A96AEC">
              <w:t>Kereskedelem és marketing</w:t>
            </w:r>
            <w:r w:rsidR="00A96AEC">
              <w:br/>
            </w:r>
            <w:r w:rsidR="00E77B23">
              <w:t>BA, 5. félév</w:t>
            </w:r>
          </w:p>
          <w:p w:rsidR="00C265CE" w:rsidRPr="009E5FF1" w:rsidRDefault="00E77B23" w:rsidP="00BA6BAF">
            <w:pPr>
              <w:pStyle w:val="Hallgatointezmeny-kar"/>
              <w:rPr>
                <w:b/>
                <w:caps/>
              </w:rPr>
            </w:pPr>
            <w:r>
              <w:t>Budapesti Gazdasági Egyetem</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Kovács András</w:t>
            </w:r>
          </w:p>
          <w:p w:rsidR="00DB4822" w:rsidRDefault="00DB4822" w:rsidP="00BA6BAF">
            <w:pPr>
              <w:pStyle w:val="Konzulensektitulus"/>
            </w:pPr>
            <w:r w:rsidRPr="00DB4822">
              <w:t>egyetemi docens,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digitális fitnesz és jóléti piac kereslete és innovációja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piackutatás; innováció; életmód-alkalmazások; digitális fitnesz; startup</w:t>
      </w:r>
      <w:r>
        <w:t xml:space="preserve"/>
      </w:r>
    </w:p>
    <w:p>
      <w:pPr>
        <w:widowControl w:val="on"/>
        <w:pBdr/>
        <w:spacing w:before="240" w:after="240" w:line="240" w:lineRule="auto"/>
        <w:ind w:left="0" w:right="0"/>
        <w:jc w:val="left"/>
      </w:pPr>
      <w:r>
        <w:rPr>
          <w:color w:val="000000"/>
          <w:sz w:val="24"/>
          <w:szCs w:val="24"/>
        </w:rPr>
        <w:t xml:space="preserve">A DIGITÁLIS FITNESZ ÉS JÓLÉTI PIAC KERESLETE ÉS INNOVÁCIÓJA MAGYARORSZÁGON</w:t>
      </w:r>
      <w:r>
        <w:rPr>
          <w:color w:val="000000"/>
          <w:sz w:val="24"/>
          <w:szCs w:val="24"/>
        </w:rPr>
        <w:br/>
        <w:br/>
        <w:t xml:space="preserve">A digitális fitnesz és jóléti piac dinamikus növekedésének hátterében a fitneszipar és az egészségtudatosság térnyerése, valamint a technológiai fejlődés áll. A makrogazdasági tényezők és globális trendek kedvező feltételeket teremtenek az innováció számára, különösen a szoftveralapú szolgáltatások fejlesztésében. A kutatás célja egy elméleti, innovatív, multifunkciós fitneszalkalmazás piaci életképességének vizsgálata, amely kielégíti professzionális igényeket, és különös figyelmet fordít a magyarországi keresletre. Az alkalmazás olyan piaci hiányosságokra kínál megoldást, mint az edzéssel és táplálkozással kapcsolatos átfogó funkciók hiánya, a tervezés és naplózás terén.</w:t>
      </w:r>
      <w:r>
        <w:rPr>
          <w:color w:val="000000"/>
          <w:sz w:val="24"/>
          <w:szCs w:val="24"/>
        </w:rPr>
        <w:br/>
        <w:t xml:space="preserve">A kutatás központi kérdései a következők voltak: hogyan változtatja meg az induktív megközelítés a korábbi kutatási eredményeket? Érvényesek a megfogalmazott hipotézisek az egyedi értékajánlatok, a fogyasztói igények és a piaci környezet tekintetében? Milyen tényezők segíthetik elő a digitális fitnesz és jóléti szolgáltatások fejlődését?</w:t>
      </w:r>
      <w:r>
        <w:rPr>
          <w:color w:val="000000"/>
          <w:sz w:val="24"/>
          <w:szCs w:val="24"/>
        </w:rPr>
        <w:br/>
        <w:t xml:space="preserve">A kutatás során elsőként induktív módszer van alkalmazva, mélyinterjúk és kérdőíves felmérések formájában. A kérdőíves mintában 179 fő vett részt, akik különböző demográfiai és fitneszháttérrel rendelkeztek. Emellett öt tapasztalt sportoló és öt edző volt a mintaalany az átfogó interjúk keretében. A kutatásban három fő modell szolgált az elemzés alapjául: a Hooked Model, a Lean Startup és a Technology Acceptance Model.</w:t>
      </w:r>
      <w:r>
        <w:rPr>
          <w:color w:val="000000"/>
          <w:sz w:val="24"/>
          <w:szCs w:val="24"/>
        </w:rPr>
        <w:br/>
        <w:t xml:space="preserve">Az eredmények alapján a digitális fitnesz és jóléti piac Magyarországon gyorsan növekszik, azonban a vásárlóerő alacsony szintje jelentős kihívást jelent az új piaci szereplők számára. Mindazonáltal az elméleti alkalmazás, igazoló eredményeket mutat, különösen az olyan piaci igények kielégítésében, mint az edzéssel és táplálkozással kapcsolatos funkciók integráltsága, illetve az étrend tervezése. A Lean Startup és a Hooked Model módszerek hatékony eszközöket nyújtanak az alkalmazás teszteléséhez, fejlesztéséhez és piaci bevezetéséhez. A startup sikerességének kulcsa feltehetően az átláthatóság és a testreszabhatóság biztosítása, amelyek kiemelt fontosságúak a magyar felhasználók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57490">
    <w:multiLevelType w:val="hybridMultilevel"/>
    <w:lvl w:ilvl="0" w:tplc="59077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57490">
    <w:abstractNumId w:val="126574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613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